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CA1CEF" w14:textId="77777777" w:rsidR="00A94BF4" w:rsidRPr="00A94BF4" w:rsidRDefault="00A94BF4" w:rsidP="00A94BF4">
      <w:pPr>
        <w:keepNext/>
        <w:widowControl/>
        <w:suppressAutoHyphens w:val="0"/>
        <w:jc w:val="center"/>
        <w:outlineLvl w:val="0"/>
        <w:rPr>
          <w:rFonts w:eastAsia="Times New Roman"/>
          <w:b/>
          <w:kern w:val="0"/>
          <w:sz w:val="44"/>
          <w:szCs w:val="28"/>
          <w:lang w:eastAsia="ru-RU"/>
        </w:rPr>
      </w:pPr>
      <w:r w:rsidRPr="00A94BF4">
        <w:rPr>
          <w:rFonts w:eastAsia="Times New Roman"/>
          <w:kern w:val="0"/>
          <w:sz w:val="28"/>
          <w:szCs w:val="18"/>
          <w:lang w:eastAsia="ru-RU"/>
        </w:rPr>
        <w:t>Зарегистрировано в Территориальном органе Минюста России №RU235240002026001 от 16.07.2026</w:t>
      </w:r>
    </w:p>
    <w:p w14:paraId="62C4B385" w14:textId="77777777" w:rsidR="00A94BF4" w:rsidRPr="00A94BF4" w:rsidRDefault="00A94BF4" w:rsidP="00A94BF4">
      <w:pPr>
        <w:keepNext/>
        <w:widowControl/>
        <w:suppressAutoHyphens w:val="0"/>
        <w:jc w:val="center"/>
        <w:outlineLvl w:val="0"/>
        <w:rPr>
          <w:rFonts w:eastAsia="Times New Roman"/>
          <w:b/>
          <w:kern w:val="0"/>
          <w:sz w:val="28"/>
          <w:szCs w:val="28"/>
          <w:lang w:eastAsia="ru-RU"/>
        </w:rPr>
      </w:pPr>
    </w:p>
    <w:p w14:paraId="2F27E616" w14:textId="77777777" w:rsidR="00A94BF4" w:rsidRPr="00A94BF4" w:rsidRDefault="00A94BF4" w:rsidP="00A94BF4">
      <w:pPr>
        <w:keepNext/>
        <w:widowControl/>
        <w:suppressAutoHyphens w:val="0"/>
        <w:jc w:val="center"/>
        <w:outlineLvl w:val="0"/>
        <w:rPr>
          <w:rFonts w:eastAsia="Times New Roman"/>
          <w:b/>
          <w:kern w:val="0"/>
          <w:sz w:val="28"/>
          <w:szCs w:val="28"/>
          <w:lang w:eastAsia="ru-RU"/>
        </w:rPr>
      </w:pPr>
      <w:r w:rsidRPr="00A94BF4">
        <w:rPr>
          <w:rFonts w:eastAsia="Times New Roman"/>
          <w:b/>
          <w:kern w:val="0"/>
          <w:sz w:val="28"/>
          <w:szCs w:val="28"/>
          <w:lang w:eastAsia="ru-RU"/>
        </w:rPr>
        <w:t xml:space="preserve">СОВЕТ МУНИЦИПАЛЬНОГО ОБРАЗОВАНИЯ </w:t>
      </w:r>
    </w:p>
    <w:p w14:paraId="28B29BA2" w14:textId="77777777" w:rsidR="00A94BF4" w:rsidRPr="00A94BF4" w:rsidRDefault="00A94BF4" w:rsidP="00A94BF4">
      <w:pPr>
        <w:keepNext/>
        <w:widowControl/>
        <w:suppressAutoHyphens w:val="0"/>
        <w:jc w:val="center"/>
        <w:outlineLvl w:val="0"/>
        <w:rPr>
          <w:rFonts w:eastAsia="Times New Roman"/>
          <w:b/>
          <w:kern w:val="0"/>
          <w:sz w:val="28"/>
          <w:szCs w:val="28"/>
          <w:lang w:eastAsia="ru-RU"/>
        </w:rPr>
      </w:pPr>
      <w:r w:rsidRPr="00A94BF4">
        <w:rPr>
          <w:rFonts w:eastAsia="Times New Roman"/>
          <w:b/>
          <w:kern w:val="0"/>
          <w:sz w:val="28"/>
          <w:szCs w:val="28"/>
          <w:lang w:eastAsia="ru-RU"/>
        </w:rPr>
        <w:t>ОТРАДНЕНСКИЙ РАЙОН</w:t>
      </w:r>
    </w:p>
    <w:p w14:paraId="67094DD2" w14:textId="77777777" w:rsidR="00A94BF4" w:rsidRPr="00A94BF4" w:rsidRDefault="00A94BF4" w:rsidP="00A94BF4">
      <w:pPr>
        <w:widowControl/>
        <w:suppressAutoHyphens w:val="0"/>
        <w:jc w:val="center"/>
        <w:rPr>
          <w:rFonts w:eastAsia="Times New Roman"/>
          <w:b/>
          <w:kern w:val="0"/>
          <w:sz w:val="28"/>
          <w:lang w:eastAsia="ru-RU"/>
        </w:rPr>
      </w:pPr>
    </w:p>
    <w:p w14:paraId="6AFB656D" w14:textId="77777777" w:rsidR="00A94BF4" w:rsidRPr="00A94BF4" w:rsidRDefault="00A94BF4" w:rsidP="00A94BF4">
      <w:pPr>
        <w:widowControl/>
        <w:suppressAutoHyphens w:val="0"/>
        <w:jc w:val="center"/>
        <w:rPr>
          <w:rFonts w:eastAsia="Times New Roman"/>
          <w:b/>
          <w:kern w:val="0"/>
          <w:sz w:val="28"/>
          <w:lang w:eastAsia="ru-RU"/>
        </w:rPr>
      </w:pPr>
      <w:r w:rsidRPr="00A94BF4">
        <w:rPr>
          <w:rFonts w:eastAsia="Times New Roman"/>
          <w:b/>
          <w:kern w:val="0"/>
          <w:sz w:val="28"/>
          <w:lang w:eastAsia="ru-RU"/>
        </w:rPr>
        <w:t>СЕМНАДЦТАЯ</w:t>
      </w:r>
      <w:r w:rsidRPr="00A94BF4">
        <w:rPr>
          <w:rFonts w:eastAsia="Times New Roman"/>
          <w:b/>
          <w:kern w:val="0"/>
          <w:sz w:val="32"/>
          <w:lang w:eastAsia="ru-RU"/>
        </w:rPr>
        <w:t xml:space="preserve"> </w:t>
      </w:r>
      <w:r w:rsidRPr="00A94BF4">
        <w:rPr>
          <w:rFonts w:eastAsia="Times New Roman"/>
          <w:b/>
          <w:kern w:val="0"/>
          <w:sz w:val="28"/>
          <w:lang w:eastAsia="ru-RU"/>
        </w:rPr>
        <w:t>СЕССИЯ</w:t>
      </w:r>
    </w:p>
    <w:p w14:paraId="496EF544" w14:textId="77777777" w:rsidR="00A94BF4" w:rsidRPr="00A94BF4" w:rsidRDefault="00A94BF4" w:rsidP="00A94BF4">
      <w:pPr>
        <w:widowControl/>
        <w:suppressAutoHyphens w:val="0"/>
        <w:jc w:val="center"/>
        <w:rPr>
          <w:rFonts w:eastAsia="Times New Roman"/>
          <w:b/>
          <w:kern w:val="0"/>
          <w:sz w:val="20"/>
          <w:lang w:eastAsia="ru-RU"/>
        </w:rPr>
      </w:pPr>
    </w:p>
    <w:p w14:paraId="40C4167B" w14:textId="77777777" w:rsidR="00A94BF4" w:rsidRPr="00A94BF4" w:rsidRDefault="00A94BF4" w:rsidP="00A94BF4">
      <w:pPr>
        <w:keepNext/>
        <w:widowControl/>
        <w:suppressAutoHyphens w:val="0"/>
        <w:jc w:val="center"/>
        <w:outlineLvl w:val="0"/>
        <w:rPr>
          <w:rFonts w:eastAsia="Times New Roman"/>
          <w:b/>
          <w:kern w:val="0"/>
          <w:sz w:val="26"/>
          <w:szCs w:val="20"/>
          <w:lang w:eastAsia="ru-RU"/>
        </w:rPr>
      </w:pPr>
      <w:r w:rsidRPr="00A94BF4">
        <w:rPr>
          <w:rFonts w:eastAsia="Times New Roman"/>
          <w:b/>
          <w:kern w:val="0"/>
          <w:sz w:val="26"/>
          <w:szCs w:val="20"/>
          <w:lang w:eastAsia="ru-RU"/>
        </w:rPr>
        <w:t>(</w:t>
      </w:r>
      <w:r w:rsidRPr="00A94BF4">
        <w:rPr>
          <w:rFonts w:eastAsia="Times New Roman"/>
          <w:b/>
          <w:kern w:val="0"/>
          <w:sz w:val="26"/>
          <w:szCs w:val="20"/>
          <w:lang w:val="en-US" w:eastAsia="ru-RU"/>
        </w:rPr>
        <w:t>VIII</w:t>
      </w:r>
      <w:r w:rsidRPr="00A94BF4">
        <w:rPr>
          <w:rFonts w:eastAsia="Times New Roman"/>
          <w:b/>
          <w:kern w:val="0"/>
          <w:sz w:val="26"/>
          <w:szCs w:val="20"/>
          <w:lang w:eastAsia="ru-RU"/>
        </w:rPr>
        <w:t xml:space="preserve"> СОЗЫВ)</w:t>
      </w:r>
    </w:p>
    <w:p w14:paraId="3D9F5249" w14:textId="77777777" w:rsidR="00A94BF4" w:rsidRPr="00A94BF4" w:rsidRDefault="00A94BF4" w:rsidP="00A94BF4">
      <w:pPr>
        <w:widowControl/>
        <w:suppressAutoHyphens w:val="0"/>
        <w:jc w:val="center"/>
        <w:rPr>
          <w:rFonts w:eastAsia="Times New Roman"/>
          <w:kern w:val="0"/>
          <w:lang w:eastAsia="ru-RU"/>
        </w:rPr>
      </w:pPr>
    </w:p>
    <w:p w14:paraId="2424A00D" w14:textId="77777777" w:rsidR="00A94BF4" w:rsidRPr="00A94BF4" w:rsidRDefault="00A94BF4" w:rsidP="00A94BF4">
      <w:pPr>
        <w:keepNext/>
        <w:widowControl/>
        <w:suppressAutoHyphens w:val="0"/>
        <w:jc w:val="center"/>
        <w:outlineLvl w:val="0"/>
        <w:rPr>
          <w:rFonts w:eastAsia="Times New Roman"/>
          <w:b/>
          <w:kern w:val="0"/>
          <w:szCs w:val="20"/>
          <w:lang w:eastAsia="ru-RU"/>
        </w:rPr>
      </w:pPr>
      <w:proofErr w:type="gramStart"/>
      <w:r w:rsidRPr="00A94BF4">
        <w:rPr>
          <w:rFonts w:eastAsia="Times New Roman"/>
          <w:b/>
          <w:kern w:val="0"/>
          <w:sz w:val="28"/>
          <w:szCs w:val="28"/>
          <w:lang w:eastAsia="ru-RU"/>
        </w:rPr>
        <w:t>Р</w:t>
      </w:r>
      <w:proofErr w:type="gramEnd"/>
      <w:r w:rsidRPr="00A94BF4">
        <w:rPr>
          <w:rFonts w:eastAsia="Times New Roman"/>
          <w:b/>
          <w:kern w:val="0"/>
          <w:sz w:val="28"/>
          <w:szCs w:val="28"/>
          <w:lang w:eastAsia="ru-RU"/>
        </w:rPr>
        <w:t xml:space="preserve"> Е Ш Е Н И Е</w:t>
      </w:r>
    </w:p>
    <w:p w14:paraId="2C1CCAEC" w14:textId="77777777" w:rsidR="00A94BF4" w:rsidRPr="00A94BF4" w:rsidRDefault="00A94BF4" w:rsidP="00A94BF4">
      <w:pPr>
        <w:widowControl/>
        <w:suppressAutoHyphens w:val="0"/>
        <w:rPr>
          <w:rFonts w:eastAsia="Times New Roman"/>
          <w:kern w:val="0"/>
          <w:lang w:eastAsia="ru-RU"/>
        </w:rPr>
      </w:pPr>
    </w:p>
    <w:p w14:paraId="67A17C0D" w14:textId="77777777" w:rsidR="00A94BF4" w:rsidRPr="00A94BF4" w:rsidRDefault="00A94BF4" w:rsidP="00A94BF4">
      <w:pPr>
        <w:widowControl/>
        <w:suppressAutoHyphens w:val="0"/>
        <w:rPr>
          <w:rFonts w:eastAsia="Times New Roman"/>
          <w:kern w:val="0"/>
          <w:sz w:val="20"/>
          <w:lang w:eastAsia="ru-RU"/>
        </w:rPr>
      </w:pPr>
    </w:p>
    <w:p w14:paraId="3920E108" w14:textId="77777777" w:rsidR="00A94BF4" w:rsidRPr="00A94BF4" w:rsidRDefault="00A94BF4" w:rsidP="00A94BF4">
      <w:pPr>
        <w:widowControl/>
        <w:suppressAutoHyphens w:val="0"/>
        <w:jc w:val="center"/>
        <w:rPr>
          <w:rFonts w:eastAsia="Times New Roman"/>
          <w:b/>
          <w:kern w:val="0"/>
          <w:sz w:val="28"/>
          <w:szCs w:val="28"/>
          <w:lang w:eastAsia="ru-RU"/>
        </w:rPr>
      </w:pPr>
      <w:r w:rsidRPr="00A94BF4">
        <w:rPr>
          <w:rFonts w:eastAsia="Times New Roman"/>
          <w:b/>
          <w:kern w:val="0"/>
          <w:sz w:val="28"/>
          <w:szCs w:val="28"/>
          <w:lang w:eastAsia="ru-RU"/>
        </w:rPr>
        <w:t>от 25 июня 2026 года</w:t>
      </w:r>
      <w:r w:rsidRPr="00A94BF4">
        <w:rPr>
          <w:rFonts w:eastAsia="Times New Roman"/>
          <w:b/>
          <w:kern w:val="0"/>
          <w:sz w:val="28"/>
          <w:szCs w:val="28"/>
          <w:lang w:eastAsia="ru-RU"/>
        </w:rPr>
        <w:tab/>
        <w:t xml:space="preserve">                                                                     № 109</w:t>
      </w:r>
    </w:p>
    <w:p w14:paraId="3D65AF5F" w14:textId="77777777" w:rsidR="00A94BF4" w:rsidRPr="00A94BF4" w:rsidRDefault="00A94BF4" w:rsidP="00A94BF4">
      <w:pPr>
        <w:widowControl/>
        <w:suppressAutoHyphens w:val="0"/>
        <w:jc w:val="center"/>
        <w:rPr>
          <w:rFonts w:eastAsia="Times New Roman"/>
          <w:kern w:val="0"/>
          <w:sz w:val="28"/>
          <w:szCs w:val="28"/>
          <w:lang w:eastAsia="ru-RU"/>
        </w:rPr>
      </w:pPr>
      <w:r w:rsidRPr="00A94BF4">
        <w:rPr>
          <w:rFonts w:eastAsia="Times New Roman"/>
          <w:kern w:val="0"/>
          <w:sz w:val="28"/>
          <w:szCs w:val="28"/>
          <w:lang w:eastAsia="ru-RU"/>
        </w:rPr>
        <w:t>ст. Отрадная</w:t>
      </w:r>
    </w:p>
    <w:p w14:paraId="0105A396" w14:textId="77777777" w:rsidR="00A94BF4" w:rsidRPr="00A94BF4" w:rsidRDefault="00A94BF4" w:rsidP="00A94BF4">
      <w:pPr>
        <w:widowControl/>
        <w:suppressAutoHyphens w:val="0"/>
        <w:rPr>
          <w:rFonts w:eastAsia="Times New Roman"/>
          <w:kern w:val="0"/>
          <w:lang w:eastAsia="ru-RU"/>
        </w:rPr>
      </w:pPr>
    </w:p>
    <w:p w14:paraId="50615D53" w14:textId="77777777" w:rsidR="00A94BF4" w:rsidRPr="00A94BF4" w:rsidRDefault="00A94BF4" w:rsidP="00A94BF4">
      <w:pPr>
        <w:widowControl/>
        <w:suppressAutoHyphens w:val="0"/>
        <w:jc w:val="center"/>
        <w:rPr>
          <w:rFonts w:eastAsia="Times New Roman"/>
          <w:b/>
          <w:kern w:val="0"/>
          <w:sz w:val="28"/>
          <w:szCs w:val="20"/>
          <w:lang w:eastAsia="ru-RU"/>
        </w:rPr>
      </w:pPr>
      <w:r w:rsidRPr="00A94BF4">
        <w:rPr>
          <w:rFonts w:eastAsia="Times New Roman"/>
          <w:b/>
          <w:kern w:val="0"/>
          <w:sz w:val="28"/>
          <w:szCs w:val="20"/>
          <w:lang w:eastAsia="ru-RU"/>
        </w:rPr>
        <w:t xml:space="preserve">О принятии устава муниципального образования </w:t>
      </w:r>
    </w:p>
    <w:p w14:paraId="42461CF5" w14:textId="77777777" w:rsidR="00A94BF4" w:rsidRPr="00A94BF4" w:rsidRDefault="00A94BF4" w:rsidP="00A94BF4">
      <w:pPr>
        <w:widowControl/>
        <w:suppressAutoHyphens w:val="0"/>
        <w:jc w:val="center"/>
        <w:rPr>
          <w:rFonts w:eastAsia="Times New Roman"/>
          <w:b/>
          <w:kern w:val="0"/>
          <w:sz w:val="28"/>
          <w:szCs w:val="20"/>
          <w:lang w:eastAsia="ru-RU"/>
        </w:rPr>
      </w:pPr>
      <w:proofErr w:type="spellStart"/>
      <w:r w:rsidRPr="00A94BF4">
        <w:rPr>
          <w:rFonts w:eastAsia="Times New Roman"/>
          <w:b/>
          <w:kern w:val="0"/>
          <w:sz w:val="28"/>
          <w:szCs w:val="20"/>
          <w:lang w:eastAsia="ru-RU"/>
        </w:rPr>
        <w:t>Отрадненский</w:t>
      </w:r>
      <w:proofErr w:type="spellEnd"/>
      <w:r w:rsidRPr="00A94BF4">
        <w:rPr>
          <w:rFonts w:eastAsia="Times New Roman"/>
          <w:b/>
          <w:kern w:val="0"/>
          <w:sz w:val="28"/>
          <w:szCs w:val="20"/>
          <w:lang w:eastAsia="ru-RU"/>
        </w:rPr>
        <w:t xml:space="preserve"> муниципальный район Краснодарского края</w:t>
      </w:r>
    </w:p>
    <w:p w14:paraId="16D1C636" w14:textId="77777777" w:rsidR="00A94BF4" w:rsidRPr="00A94BF4" w:rsidRDefault="00A94BF4" w:rsidP="00A94BF4">
      <w:pPr>
        <w:widowControl/>
        <w:suppressAutoHyphens w:val="0"/>
        <w:jc w:val="center"/>
        <w:rPr>
          <w:rFonts w:eastAsia="Times New Roman"/>
          <w:b/>
          <w:kern w:val="0"/>
          <w:sz w:val="28"/>
          <w:szCs w:val="20"/>
          <w:lang w:eastAsia="ru-RU"/>
        </w:rPr>
      </w:pPr>
    </w:p>
    <w:p w14:paraId="08ADCBFB" w14:textId="77777777" w:rsidR="00A94BF4" w:rsidRPr="00A94BF4" w:rsidRDefault="00A94BF4" w:rsidP="00A94BF4">
      <w:pPr>
        <w:widowControl/>
        <w:suppressAutoHyphens w:val="0"/>
        <w:ind w:firstLine="567"/>
        <w:jc w:val="both"/>
        <w:rPr>
          <w:rFonts w:eastAsia="Times New Roman"/>
          <w:kern w:val="0"/>
          <w:sz w:val="28"/>
          <w:szCs w:val="28"/>
          <w:lang w:eastAsia="ru-RU"/>
        </w:rPr>
      </w:pPr>
      <w:r w:rsidRPr="00A94BF4">
        <w:rPr>
          <w:rFonts w:eastAsia="Times New Roman"/>
          <w:b/>
          <w:kern w:val="0"/>
          <w:sz w:val="28"/>
          <w:szCs w:val="28"/>
          <w:lang w:eastAsia="ru-RU"/>
        </w:rPr>
        <w:tab/>
      </w:r>
      <w:r w:rsidRPr="00A94BF4">
        <w:rPr>
          <w:rFonts w:eastAsia="Times New Roman"/>
          <w:kern w:val="0"/>
          <w:sz w:val="28"/>
          <w:szCs w:val="28"/>
          <w:lang w:eastAsia="ru-RU"/>
        </w:rPr>
        <w:t xml:space="preserve">В соответствии  с пунктом 1 части 1 статьи 16, частью 5 статьи 56 Федерального закона </w:t>
      </w:r>
      <w:r w:rsidRPr="00A94BF4">
        <w:rPr>
          <w:rFonts w:eastAsia="Times New Roman"/>
          <w:color w:val="000000"/>
          <w:kern w:val="0"/>
          <w:sz w:val="28"/>
          <w:szCs w:val="28"/>
          <w:lang w:eastAsia="ru-RU"/>
        </w:rPr>
        <w:t>от 20.03.2025 № 33-ФЗ «</w:t>
      </w:r>
      <w:r w:rsidRPr="00A94BF4">
        <w:rPr>
          <w:rFonts w:eastAsia="Calibri"/>
          <w:color w:val="000000"/>
          <w:kern w:val="0"/>
          <w:sz w:val="28"/>
          <w:szCs w:val="28"/>
          <w:lang w:eastAsia="ru-RU"/>
        </w:rPr>
        <w:t xml:space="preserve">Об общих принципах организации местного самоуправления в единой системе публичной власти» </w:t>
      </w:r>
    </w:p>
    <w:p w14:paraId="0E76FECE" w14:textId="77777777" w:rsidR="00A94BF4" w:rsidRPr="00A94BF4" w:rsidRDefault="00A94BF4" w:rsidP="00A94BF4">
      <w:pPr>
        <w:widowControl/>
        <w:suppressAutoHyphens w:val="0"/>
        <w:ind w:firstLine="567"/>
        <w:jc w:val="center"/>
        <w:rPr>
          <w:rFonts w:eastAsia="Times New Roman"/>
          <w:b/>
          <w:kern w:val="0"/>
          <w:sz w:val="28"/>
          <w:lang w:eastAsia="ru-RU"/>
        </w:rPr>
      </w:pPr>
      <w:r w:rsidRPr="00A94BF4">
        <w:rPr>
          <w:rFonts w:eastAsia="Times New Roman"/>
          <w:b/>
          <w:kern w:val="0"/>
          <w:sz w:val="28"/>
          <w:lang w:eastAsia="ru-RU"/>
        </w:rPr>
        <w:t xml:space="preserve">Совет муниципального образования </w:t>
      </w:r>
      <w:proofErr w:type="spellStart"/>
      <w:r w:rsidRPr="00A94BF4">
        <w:rPr>
          <w:rFonts w:eastAsia="Times New Roman"/>
          <w:b/>
          <w:kern w:val="0"/>
          <w:sz w:val="28"/>
          <w:lang w:eastAsia="ru-RU"/>
        </w:rPr>
        <w:t>Отрадненский</w:t>
      </w:r>
      <w:proofErr w:type="spellEnd"/>
      <w:r w:rsidRPr="00A94BF4">
        <w:rPr>
          <w:rFonts w:eastAsia="Times New Roman"/>
          <w:b/>
          <w:kern w:val="0"/>
          <w:sz w:val="28"/>
          <w:lang w:eastAsia="ru-RU"/>
        </w:rPr>
        <w:t xml:space="preserve"> район  </w:t>
      </w:r>
      <w:proofErr w:type="gramStart"/>
      <w:r w:rsidRPr="00A94BF4">
        <w:rPr>
          <w:rFonts w:eastAsia="Times New Roman"/>
          <w:b/>
          <w:kern w:val="0"/>
          <w:sz w:val="28"/>
          <w:lang w:eastAsia="ru-RU"/>
        </w:rPr>
        <w:t>Р</w:t>
      </w:r>
      <w:proofErr w:type="gramEnd"/>
      <w:r w:rsidRPr="00A94BF4">
        <w:rPr>
          <w:rFonts w:eastAsia="Times New Roman"/>
          <w:b/>
          <w:kern w:val="0"/>
          <w:sz w:val="28"/>
          <w:lang w:eastAsia="ru-RU"/>
        </w:rPr>
        <w:t xml:space="preserve"> Е Ш И Л:</w:t>
      </w:r>
    </w:p>
    <w:p w14:paraId="0619D52B" w14:textId="77777777" w:rsidR="00A94BF4" w:rsidRPr="00A94BF4" w:rsidRDefault="00A94BF4" w:rsidP="00A94BF4">
      <w:pPr>
        <w:widowControl/>
        <w:suppressAutoHyphens w:val="0"/>
        <w:ind w:firstLine="567"/>
        <w:jc w:val="both"/>
        <w:rPr>
          <w:rFonts w:eastAsia="Times New Roman"/>
          <w:kern w:val="0"/>
          <w:sz w:val="28"/>
          <w:szCs w:val="28"/>
          <w:lang w:eastAsia="ru-RU"/>
        </w:rPr>
      </w:pPr>
      <w:r w:rsidRPr="00A94BF4">
        <w:rPr>
          <w:rFonts w:eastAsia="Times New Roman"/>
          <w:kern w:val="0"/>
          <w:sz w:val="28"/>
          <w:szCs w:val="28"/>
          <w:lang w:eastAsia="ru-RU"/>
        </w:rPr>
        <w:t xml:space="preserve">1. Принять устав муниципального образования </w:t>
      </w:r>
      <w:proofErr w:type="spellStart"/>
      <w:r w:rsidRPr="00A94BF4">
        <w:rPr>
          <w:rFonts w:eastAsia="Times New Roman"/>
          <w:kern w:val="0"/>
          <w:sz w:val="28"/>
          <w:szCs w:val="28"/>
          <w:lang w:eastAsia="ru-RU"/>
        </w:rPr>
        <w:t>Отрадненский</w:t>
      </w:r>
      <w:proofErr w:type="spellEnd"/>
      <w:r w:rsidRPr="00A94BF4">
        <w:rPr>
          <w:rFonts w:eastAsia="Times New Roman"/>
          <w:kern w:val="0"/>
          <w:sz w:val="28"/>
          <w:szCs w:val="28"/>
          <w:lang w:eastAsia="ru-RU"/>
        </w:rPr>
        <w:t xml:space="preserve"> муниципальный район Краснодарского края (прилагается). </w:t>
      </w:r>
    </w:p>
    <w:p w14:paraId="28138C2B" w14:textId="77777777" w:rsidR="00A94BF4" w:rsidRPr="00A94BF4" w:rsidRDefault="00A94BF4" w:rsidP="00A94BF4">
      <w:pPr>
        <w:widowControl/>
        <w:suppressAutoHyphens w:val="0"/>
        <w:autoSpaceDE w:val="0"/>
        <w:autoSpaceDN w:val="0"/>
        <w:adjustRightInd w:val="0"/>
        <w:ind w:firstLine="567"/>
        <w:jc w:val="both"/>
        <w:rPr>
          <w:rFonts w:eastAsia="Times New Roman"/>
          <w:kern w:val="0"/>
          <w:sz w:val="28"/>
          <w:szCs w:val="28"/>
          <w:lang w:eastAsia="ru-RU"/>
        </w:rPr>
      </w:pPr>
      <w:r w:rsidRPr="00A94BF4">
        <w:rPr>
          <w:rFonts w:eastAsia="Times New Roman"/>
          <w:kern w:val="0"/>
          <w:sz w:val="28"/>
          <w:szCs w:val="28"/>
          <w:lang w:eastAsia="ru-RU"/>
        </w:rPr>
        <w:t xml:space="preserve">2. Поручить главе </w:t>
      </w:r>
      <w:r w:rsidRPr="00A94BF4">
        <w:rPr>
          <w:rFonts w:eastAsia="Times New Roman"/>
          <w:sz w:val="28"/>
          <w:szCs w:val="28"/>
          <w:lang w:eastAsia="ru-RU"/>
        </w:rPr>
        <w:t xml:space="preserve">муниципального образования </w:t>
      </w:r>
      <w:proofErr w:type="spellStart"/>
      <w:r w:rsidRPr="00A94BF4">
        <w:rPr>
          <w:rFonts w:eastAsia="Times New Roman"/>
          <w:sz w:val="28"/>
          <w:szCs w:val="28"/>
          <w:lang w:eastAsia="ru-RU"/>
        </w:rPr>
        <w:t>Отрадненский</w:t>
      </w:r>
      <w:proofErr w:type="spellEnd"/>
      <w:r w:rsidRPr="00A94BF4">
        <w:rPr>
          <w:rFonts w:eastAsia="Times New Roman"/>
          <w:sz w:val="28"/>
          <w:szCs w:val="28"/>
          <w:lang w:eastAsia="ru-RU"/>
        </w:rPr>
        <w:t xml:space="preserve"> район</w:t>
      </w:r>
      <w:r w:rsidRPr="00A94BF4">
        <w:rPr>
          <w:rFonts w:eastAsia="Times New Roman"/>
          <w:kern w:val="0"/>
          <w:sz w:val="28"/>
          <w:szCs w:val="28"/>
          <w:lang w:eastAsia="ru-RU"/>
        </w:rPr>
        <w:t xml:space="preserve">                </w:t>
      </w:r>
      <w:proofErr w:type="spellStart"/>
      <w:r w:rsidRPr="00A94BF4">
        <w:rPr>
          <w:rFonts w:eastAsia="Times New Roman"/>
          <w:kern w:val="0"/>
          <w:sz w:val="28"/>
          <w:szCs w:val="28"/>
          <w:lang w:eastAsia="ru-RU"/>
        </w:rPr>
        <w:t>Волненко</w:t>
      </w:r>
      <w:proofErr w:type="spellEnd"/>
      <w:r w:rsidRPr="00A94BF4">
        <w:rPr>
          <w:rFonts w:eastAsia="Times New Roman"/>
          <w:kern w:val="0"/>
          <w:sz w:val="28"/>
          <w:szCs w:val="28"/>
          <w:lang w:eastAsia="ru-RU"/>
        </w:rPr>
        <w:t xml:space="preserve"> Андрею Владимировичу</w:t>
      </w:r>
      <w:r w:rsidRPr="00A94BF4">
        <w:rPr>
          <w:rFonts w:eastAsia="Times New Roman"/>
          <w:i/>
          <w:kern w:val="0"/>
          <w:sz w:val="28"/>
          <w:szCs w:val="28"/>
          <w:lang w:eastAsia="ru-RU"/>
        </w:rPr>
        <w:t xml:space="preserve"> </w:t>
      </w:r>
      <w:r w:rsidRPr="00A94BF4">
        <w:rPr>
          <w:rFonts w:eastAsia="Times New Roman"/>
          <w:kern w:val="0"/>
          <w:sz w:val="28"/>
          <w:szCs w:val="28"/>
          <w:lang w:eastAsia="ru-RU"/>
        </w:rPr>
        <w:t xml:space="preserve">зарегистрировать устав муниципального образования </w:t>
      </w:r>
      <w:proofErr w:type="spellStart"/>
      <w:r w:rsidRPr="00A94BF4">
        <w:rPr>
          <w:rFonts w:eastAsia="Times New Roman"/>
          <w:kern w:val="0"/>
          <w:sz w:val="28"/>
          <w:szCs w:val="28"/>
          <w:lang w:eastAsia="ru-RU"/>
        </w:rPr>
        <w:t>Отрадненский</w:t>
      </w:r>
      <w:proofErr w:type="spellEnd"/>
      <w:r w:rsidRPr="00A94BF4">
        <w:rPr>
          <w:rFonts w:eastAsia="Times New Roman"/>
          <w:kern w:val="0"/>
          <w:sz w:val="28"/>
          <w:szCs w:val="28"/>
          <w:lang w:eastAsia="ru-RU"/>
        </w:rPr>
        <w:t xml:space="preserve"> муниципальный район Краснодарского края в установленном порядке. </w:t>
      </w:r>
    </w:p>
    <w:p w14:paraId="10F51448" w14:textId="77777777" w:rsidR="00A94BF4" w:rsidRPr="00A94BF4" w:rsidRDefault="00A94BF4" w:rsidP="00A94BF4">
      <w:pPr>
        <w:widowControl/>
        <w:suppressAutoHyphens w:val="0"/>
        <w:autoSpaceDE w:val="0"/>
        <w:autoSpaceDN w:val="0"/>
        <w:adjustRightInd w:val="0"/>
        <w:ind w:firstLine="567"/>
        <w:jc w:val="both"/>
        <w:rPr>
          <w:rFonts w:eastAsia="Times New Roman"/>
          <w:kern w:val="0"/>
          <w:sz w:val="28"/>
          <w:szCs w:val="28"/>
          <w:lang w:eastAsia="ru-RU"/>
        </w:rPr>
      </w:pPr>
      <w:r w:rsidRPr="00A94BF4">
        <w:rPr>
          <w:rFonts w:eastAsia="Times New Roman"/>
          <w:kern w:val="0"/>
          <w:sz w:val="28"/>
          <w:szCs w:val="28"/>
          <w:lang w:eastAsia="ru-RU"/>
        </w:rPr>
        <w:t xml:space="preserve">3. Опубликовать (обнародовать) </w:t>
      </w:r>
      <w:r w:rsidRPr="00A94BF4">
        <w:rPr>
          <w:rFonts w:eastAsia="Times New Roman"/>
          <w:kern w:val="0"/>
          <w:sz w:val="28"/>
          <w:lang w:eastAsia="ru-RU"/>
        </w:rPr>
        <w:t xml:space="preserve">зарегистрированный устав муниципального образования </w:t>
      </w:r>
      <w:proofErr w:type="spellStart"/>
      <w:r w:rsidRPr="00A94BF4">
        <w:rPr>
          <w:rFonts w:eastAsia="Times New Roman"/>
          <w:kern w:val="0"/>
          <w:sz w:val="28"/>
          <w:lang w:eastAsia="ru-RU"/>
        </w:rPr>
        <w:t>Отрадненский</w:t>
      </w:r>
      <w:proofErr w:type="spellEnd"/>
      <w:r w:rsidRPr="00A94BF4">
        <w:rPr>
          <w:rFonts w:eastAsia="Times New Roman"/>
          <w:kern w:val="0"/>
          <w:sz w:val="28"/>
          <w:lang w:eastAsia="ru-RU"/>
        </w:rPr>
        <w:t xml:space="preserve"> муниципальный район</w:t>
      </w:r>
      <w:r w:rsidRPr="00A94BF4">
        <w:rPr>
          <w:rFonts w:eastAsia="Times New Roman"/>
          <w:kern w:val="0"/>
          <w:sz w:val="28"/>
          <w:szCs w:val="28"/>
          <w:lang w:eastAsia="ru-RU"/>
        </w:rPr>
        <w:t xml:space="preserve"> Краснодарского края в установленном порядке, в газете «Сельская жизнь».</w:t>
      </w:r>
    </w:p>
    <w:p w14:paraId="2517CCA6" w14:textId="77777777" w:rsidR="00A94BF4" w:rsidRPr="00A94BF4" w:rsidRDefault="00A94BF4" w:rsidP="00A94BF4">
      <w:pPr>
        <w:widowControl/>
        <w:suppressAutoHyphens w:val="0"/>
        <w:ind w:firstLine="567"/>
        <w:jc w:val="both"/>
        <w:rPr>
          <w:rFonts w:eastAsia="Times New Roman"/>
          <w:kern w:val="0"/>
          <w:sz w:val="28"/>
          <w:szCs w:val="28"/>
          <w:lang w:eastAsia="ru-RU"/>
        </w:rPr>
      </w:pPr>
      <w:r w:rsidRPr="00A94BF4">
        <w:rPr>
          <w:rFonts w:eastAsia="Times New Roman"/>
          <w:kern w:val="0"/>
          <w:sz w:val="28"/>
          <w:szCs w:val="28"/>
          <w:lang w:eastAsia="ru-RU"/>
        </w:rPr>
        <w:t>4. С момента вступления в силу устава, принятого настоящим решением, признать утратившими силу:</w:t>
      </w:r>
    </w:p>
    <w:p w14:paraId="1D12C284" w14:textId="77777777" w:rsidR="00A94BF4" w:rsidRPr="00A94BF4" w:rsidRDefault="00A94BF4" w:rsidP="00A94BF4">
      <w:pPr>
        <w:widowControl/>
        <w:suppressAutoHyphens w:val="0"/>
        <w:ind w:firstLine="567"/>
        <w:jc w:val="both"/>
        <w:rPr>
          <w:rFonts w:eastAsia="Times New Roman"/>
          <w:kern w:val="0"/>
          <w:sz w:val="28"/>
          <w:szCs w:val="28"/>
          <w:shd w:val="clear" w:color="auto" w:fill="FFFFFF"/>
          <w:lang w:eastAsia="ru-RU"/>
        </w:rPr>
      </w:pPr>
      <w:r w:rsidRPr="00A94BF4">
        <w:rPr>
          <w:rFonts w:eastAsia="Times New Roman"/>
          <w:kern w:val="0"/>
          <w:sz w:val="28"/>
          <w:szCs w:val="28"/>
          <w:lang w:eastAsia="ru-RU"/>
        </w:rPr>
        <w:t xml:space="preserve">решение Совета муниципального образования </w:t>
      </w:r>
      <w:proofErr w:type="spellStart"/>
      <w:r w:rsidRPr="00A94BF4">
        <w:rPr>
          <w:rFonts w:eastAsia="Times New Roman"/>
          <w:kern w:val="0"/>
          <w:sz w:val="28"/>
          <w:szCs w:val="28"/>
          <w:lang w:eastAsia="ru-RU"/>
        </w:rPr>
        <w:t>Отрадненский</w:t>
      </w:r>
      <w:proofErr w:type="spellEnd"/>
      <w:r w:rsidRPr="00A94BF4">
        <w:rPr>
          <w:rFonts w:eastAsia="Times New Roman"/>
          <w:kern w:val="0"/>
          <w:sz w:val="28"/>
          <w:szCs w:val="28"/>
          <w:lang w:eastAsia="ru-RU"/>
        </w:rPr>
        <w:t xml:space="preserve"> район от </w:t>
      </w:r>
      <w:r w:rsidRPr="00A94BF4">
        <w:rPr>
          <w:rFonts w:eastAsia="Times New Roman"/>
          <w:kern w:val="0"/>
          <w:sz w:val="28"/>
          <w:szCs w:val="28"/>
          <w:shd w:val="clear" w:color="auto" w:fill="FFFFFF"/>
          <w:lang w:eastAsia="ru-RU"/>
        </w:rPr>
        <w:t xml:space="preserve">27 апреля 2017 г. № 175 «О принятии устава муниципального образования </w:t>
      </w:r>
      <w:proofErr w:type="spellStart"/>
      <w:r w:rsidRPr="00A94BF4">
        <w:rPr>
          <w:rFonts w:eastAsia="Times New Roman"/>
          <w:kern w:val="0"/>
          <w:sz w:val="28"/>
          <w:szCs w:val="28"/>
          <w:shd w:val="clear" w:color="auto" w:fill="FFFFFF"/>
          <w:lang w:eastAsia="ru-RU"/>
        </w:rPr>
        <w:t>Отрадненский</w:t>
      </w:r>
      <w:proofErr w:type="spellEnd"/>
      <w:r w:rsidRPr="00A94BF4">
        <w:rPr>
          <w:rFonts w:eastAsia="Times New Roman"/>
          <w:kern w:val="0"/>
          <w:sz w:val="28"/>
          <w:szCs w:val="28"/>
          <w:shd w:val="clear" w:color="auto" w:fill="FFFFFF"/>
          <w:lang w:eastAsia="ru-RU"/>
        </w:rPr>
        <w:t xml:space="preserve"> район»;</w:t>
      </w:r>
    </w:p>
    <w:p w14:paraId="73BCFCFE" w14:textId="77777777" w:rsidR="00A94BF4" w:rsidRPr="00A94BF4" w:rsidRDefault="00A94BF4" w:rsidP="00A94BF4">
      <w:pPr>
        <w:widowControl/>
        <w:suppressAutoHyphens w:val="0"/>
        <w:ind w:firstLine="567"/>
        <w:jc w:val="both"/>
        <w:rPr>
          <w:rFonts w:eastAsia="Times New Roman"/>
          <w:kern w:val="0"/>
          <w:sz w:val="28"/>
          <w:szCs w:val="28"/>
          <w:lang w:eastAsia="ru-RU"/>
        </w:rPr>
      </w:pPr>
      <w:r w:rsidRPr="00A94BF4">
        <w:rPr>
          <w:rFonts w:eastAsia="Times New Roman"/>
          <w:kern w:val="0"/>
          <w:sz w:val="28"/>
          <w:szCs w:val="28"/>
          <w:lang w:eastAsia="ru-RU"/>
        </w:rPr>
        <w:t xml:space="preserve">решение Совета муниципального образования </w:t>
      </w:r>
      <w:proofErr w:type="spellStart"/>
      <w:r w:rsidRPr="00A94BF4">
        <w:rPr>
          <w:rFonts w:eastAsia="Times New Roman"/>
          <w:kern w:val="0"/>
          <w:sz w:val="28"/>
          <w:szCs w:val="28"/>
          <w:lang w:eastAsia="ru-RU"/>
        </w:rPr>
        <w:t>Отрадненский</w:t>
      </w:r>
      <w:proofErr w:type="spellEnd"/>
      <w:r w:rsidRPr="00A94BF4">
        <w:rPr>
          <w:rFonts w:eastAsia="Times New Roman"/>
          <w:kern w:val="0"/>
          <w:sz w:val="28"/>
          <w:szCs w:val="28"/>
          <w:lang w:eastAsia="ru-RU"/>
        </w:rPr>
        <w:t xml:space="preserve"> район от </w:t>
      </w:r>
      <w:r w:rsidRPr="00A94BF4">
        <w:rPr>
          <w:rFonts w:eastAsia="Times New Roman"/>
          <w:color w:val="22272F"/>
          <w:kern w:val="0"/>
          <w:sz w:val="28"/>
          <w:szCs w:val="28"/>
          <w:lang w:eastAsia="ru-RU"/>
        </w:rPr>
        <w:t>17 мая 2018 г. № 305</w:t>
      </w:r>
      <w:r w:rsidRPr="00A94BF4">
        <w:rPr>
          <w:rFonts w:eastAsia="Times New Roman"/>
          <w:color w:val="22272F"/>
          <w:kern w:val="0"/>
          <w:sz w:val="28"/>
          <w:szCs w:val="28"/>
          <w:shd w:val="clear" w:color="auto" w:fill="FFFFFF"/>
          <w:lang w:eastAsia="ru-RU"/>
        </w:rPr>
        <w:t xml:space="preserve"> «О внесении изменений и дополнений в Устав муниципального образования </w:t>
      </w:r>
      <w:proofErr w:type="spellStart"/>
      <w:r w:rsidRPr="00A94BF4">
        <w:rPr>
          <w:rFonts w:eastAsia="Times New Roman"/>
          <w:color w:val="22272F"/>
          <w:kern w:val="0"/>
          <w:sz w:val="28"/>
          <w:szCs w:val="28"/>
          <w:shd w:val="clear" w:color="auto" w:fill="FFFFFF"/>
          <w:lang w:eastAsia="ru-RU"/>
        </w:rPr>
        <w:t>Отрадненский</w:t>
      </w:r>
      <w:proofErr w:type="spellEnd"/>
      <w:r w:rsidRPr="00A94BF4">
        <w:rPr>
          <w:rFonts w:eastAsia="Times New Roman"/>
          <w:color w:val="22272F"/>
          <w:kern w:val="0"/>
          <w:sz w:val="28"/>
          <w:szCs w:val="28"/>
          <w:shd w:val="clear" w:color="auto" w:fill="FFFFFF"/>
          <w:lang w:eastAsia="ru-RU"/>
        </w:rPr>
        <w:t xml:space="preserve"> район»;</w:t>
      </w:r>
    </w:p>
    <w:p w14:paraId="3442A192" w14:textId="77777777" w:rsidR="00A94BF4" w:rsidRPr="00A94BF4" w:rsidRDefault="00A94BF4" w:rsidP="00A94BF4">
      <w:pPr>
        <w:widowControl/>
        <w:suppressAutoHyphens w:val="0"/>
        <w:ind w:firstLine="567"/>
        <w:jc w:val="both"/>
        <w:rPr>
          <w:rFonts w:eastAsia="Times New Roman"/>
          <w:kern w:val="0"/>
          <w:sz w:val="28"/>
          <w:szCs w:val="28"/>
          <w:shd w:val="clear" w:color="auto" w:fill="FFFFFF"/>
          <w:lang w:eastAsia="ru-RU"/>
        </w:rPr>
      </w:pPr>
      <w:r w:rsidRPr="00A94BF4">
        <w:rPr>
          <w:rFonts w:eastAsia="Times New Roman"/>
          <w:kern w:val="0"/>
          <w:sz w:val="28"/>
          <w:szCs w:val="28"/>
          <w:lang w:eastAsia="ru-RU"/>
        </w:rPr>
        <w:t xml:space="preserve">решение Совета муниципального образования </w:t>
      </w:r>
      <w:proofErr w:type="spellStart"/>
      <w:r w:rsidRPr="00A94BF4">
        <w:rPr>
          <w:rFonts w:eastAsia="Times New Roman"/>
          <w:kern w:val="0"/>
          <w:sz w:val="28"/>
          <w:szCs w:val="28"/>
          <w:lang w:eastAsia="ru-RU"/>
        </w:rPr>
        <w:t>Отрадненский</w:t>
      </w:r>
      <w:proofErr w:type="spellEnd"/>
      <w:r w:rsidRPr="00A94BF4">
        <w:rPr>
          <w:rFonts w:eastAsia="Times New Roman"/>
          <w:kern w:val="0"/>
          <w:sz w:val="28"/>
          <w:szCs w:val="28"/>
          <w:lang w:eastAsia="ru-RU"/>
        </w:rPr>
        <w:t xml:space="preserve"> район от</w:t>
      </w:r>
      <w:r w:rsidRPr="00A94BF4">
        <w:rPr>
          <w:rFonts w:eastAsia="Times New Roman"/>
          <w:color w:val="22272F"/>
          <w:kern w:val="0"/>
          <w:sz w:val="28"/>
          <w:szCs w:val="28"/>
          <w:lang w:eastAsia="ru-RU"/>
        </w:rPr>
        <w:t xml:space="preserve"> 16 мая 2019 г. № 416 </w:t>
      </w:r>
      <w:r w:rsidRPr="00A94BF4">
        <w:rPr>
          <w:rFonts w:eastAsia="Times New Roman"/>
          <w:kern w:val="0"/>
          <w:sz w:val="28"/>
          <w:szCs w:val="28"/>
          <w:shd w:val="clear" w:color="auto" w:fill="FFFFFF"/>
          <w:lang w:eastAsia="ru-RU"/>
        </w:rPr>
        <w:t xml:space="preserve">«О внесении изменений и дополнений в Устав муниципального образования </w:t>
      </w:r>
      <w:proofErr w:type="spellStart"/>
      <w:r w:rsidRPr="00A94BF4">
        <w:rPr>
          <w:rFonts w:eastAsia="Times New Roman"/>
          <w:kern w:val="0"/>
          <w:sz w:val="28"/>
          <w:szCs w:val="28"/>
          <w:shd w:val="clear" w:color="auto" w:fill="FFFFFF"/>
          <w:lang w:eastAsia="ru-RU"/>
        </w:rPr>
        <w:t>Отрадненский</w:t>
      </w:r>
      <w:proofErr w:type="spellEnd"/>
      <w:r w:rsidRPr="00A94BF4">
        <w:rPr>
          <w:rFonts w:eastAsia="Times New Roman"/>
          <w:kern w:val="0"/>
          <w:sz w:val="28"/>
          <w:szCs w:val="28"/>
          <w:shd w:val="clear" w:color="auto" w:fill="FFFFFF"/>
          <w:lang w:eastAsia="ru-RU"/>
        </w:rPr>
        <w:t xml:space="preserve"> район»;</w:t>
      </w:r>
    </w:p>
    <w:p w14:paraId="7B3D3D45" w14:textId="77777777" w:rsidR="00A94BF4" w:rsidRPr="00A94BF4" w:rsidRDefault="00A94BF4" w:rsidP="00A94BF4">
      <w:pPr>
        <w:widowControl/>
        <w:suppressAutoHyphens w:val="0"/>
        <w:ind w:firstLine="567"/>
        <w:jc w:val="both"/>
        <w:rPr>
          <w:rFonts w:eastAsia="Times New Roman"/>
          <w:kern w:val="0"/>
          <w:sz w:val="28"/>
          <w:szCs w:val="28"/>
          <w:shd w:val="clear" w:color="auto" w:fill="FFFFFF"/>
          <w:lang w:eastAsia="ru-RU"/>
        </w:rPr>
      </w:pPr>
      <w:r w:rsidRPr="00A94BF4">
        <w:rPr>
          <w:rFonts w:eastAsia="Times New Roman"/>
          <w:kern w:val="0"/>
          <w:sz w:val="28"/>
          <w:szCs w:val="28"/>
          <w:lang w:eastAsia="ru-RU"/>
        </w:rPr>
        <w:t xml:space="preserve">решение Совета муниципального образования </w:t>
      </w:r>
      <w:proofErr w:type="spellStart"/>
      <w:r w:rsidRPr="00A94BF4">
        <w:rPr>
          <w:rFonts w:eastAsia="Times New Roman"/>
          <w:kern w:val="0"/>
          <w:sz w:val="28"/>
          <w:szCs w:val="28"/>
          <w:lang w:eastAsia="ru-RU"/>
        </w:rPr>
        <w:t>Отрадненский</w:t>
      </w:r>
      <w:proofErr w:type="spellEnd"/>
      <w:r w:rsidRPr="00A94BF4">
        <w:rPr>
          <w:rFonts w:eastAsia="Times New Roman"/>
          <w:kern w:val="0"/>
          <w:sz w:val="28"/>
          <w:szCs w:val="28"/>
          <w:lang w:eastAsia="ru-RU"/>
        </w:rPr>
        <w:t xml:space="preserve"> район от </w:t>
      </w:r>
      <w:r w:rsidRPr="00A94BF4">
        <w:rPr>
          <w:rFonts w:eastAsia="Times New Roman"/>
          <w:color w:val="22272F"/>
          <w:kern w:val="0"/>
          <w:sz w:val="28"/>
          <w:szCs w:val="28"/>
          <w:lang w:eastAsia="ru-RU"/>
        </w:rPr>
        <w:t xml:space="preserve">21 мая 2020 г. № 541 </w:t>
      </w:r>
      <w:r w:rsidRPr="00A94BF4">
        <w:rPr>
          <w:rFonts w:eastAsia="Times New Roman"/>
          <w:kern w:val="0"/>
          <w:sz w:val="28"/>
          <w:szCs w:val="28"/>
          <w:shd w:val="clear" w:color="auto" w:fill="FFFFFF"/>
          <w:lang w:eastAsia="ru-RU"/>
        </w:rPr>
        <w:t xml:space="preserve">«О внесении изменений и дополнений в Устав муниципального образования </w:t>
      </w:r>
      <w:proofErr w:type="spellStart"/>
      <w:r w:rsidRPr="00A94BF4">
        <w:rPr>
          <w:rFonts w:eastAsia="Times New Roman"/>
          <w:kern w:val="0"/>
          <w:sz w:val="28"/>
          <w:szCs w:val="28"/>
          <w:shd w:val="clear" w:color="auto" w:fill="FFFFFF"/>
          <w:lang w:eastAsia="ru-RU"/>
        </w:rPr>
        <w:t>Отрадненский</w:t>
      </w:r>
      <w:proofErr w:type="spellEnd"/>
      <w:r w:rsidRPr="00A94BF4">
        <w:rPr>
          <w:rFonts w:eastAsia="Times New Roman"/>
          <w:kern w:val="0"/>
          <w:sz w:val="28"/>
          <w:szCs w:val="28"/>
          <w:shd w:val="clear" w:color="auto" w:fill="FFFFFF"/>
          <w:lang w:eastAsia="ru-RU"/>
        </w:rPr>
        <w:t xml:space="preserve"> район»;</w:t>
      </w:r>
    </w:p>
    <w:p w14:paraId="77647B18" w14:textId="77777777" w:rsidR="00A94BF4" w:rsidRPr="00A94BF4" w:rsidRDefault="00A94BF4" w:rsidP="00A94BF4">
      <w:pPr>
        <w:widowControl/>
        <w:suppressAutoHyphens w:val="0"/>
        <w:ind w:firstLine="567"/>
        <w:jc w:val="both"/>
        <w:rPr>
          <w:rFonts w:eastAsia="Times New Roman"/>
          <w:kern w:val="0"/>
          <w:sz w:val="28"/>
          <w:szCs w:val="28"/>
          <w:lang w:eastAsia="ru-RU"/>
        </w:rPr>
      </w:pPr>
      <w:r w:rsidRPr="00A94BF4">
        <w:rPr>
          <w:rFonts w:eastAsia="Times New Roman"/>
          <w:kern w:val="0"/>
          <w:sz w:val="28"/>
          <w:szCs w:val="28"/>
          <w:lang w:eastAsia="ru-RU"/>
        </w:rPr>
        <w:lastRenderedPageBreak/>
        <w:t xml:space="preserve">решение Совета муниципального образования </w:t>
      </w:r>
      <w:proofErr w:type="spellStart"/>
      <w:r w:rsidRPr="00A94BF4">
        <w:rPr>
          <w:rFonts w:eastAsia="Times New Roman"/>
          <w:kern w:val="0"/>
          <w:sz w:val="28"/>
          <w:szCs w:val="28"/>
          <w:lang w:eastAsia="ru-RU"/>
        </w:rPr>
        <w:t>Отрадненский</w:t>
      </w:r>
      <w:proofErr w:type="spellEnd"/>
      <w:r w:rsidRPr="00A94BF4">
        <w:rPr>
          <w:rFonts w:eastAsia="Times New Roman"/>
          <w:kern w:val="0"/>
          <w:sz w:val="28"/>
          <w:szCs w:val="28"/>
          <w:lang w:eastAsia="ru-RU"/>
        </w:rPr>
        <w:t xml:space="preserve"> район от</w:t>
      </w:r>
      <w:r w:rsidRPr="00A94BF4">
        <w:rPr>
          <w:rFonts w:eastAsia="Times New Roman"/>
          <w:color w:val="22272F"/>
          <w:kern w:val="0"/>
          <w:sz w:val="28"/>
          <w:szCs w:val="28"/>
          <w:lang w:eastAsia="ru-RU"/>
        </w:rPr>
        <w:t xml:space="preserve"> 24 июня 2021 г. № 100 </w:t>
      </w:r>
      <w:r w:rsidRPr="00A94BF4">
        <w:rPr>
          <w:rFonts w:eastAsia="Times New Roman"/>
          <w:kern w:val="0"/>
          <w:sz w:val="28"/>
          <w:szCs w:val="28"/>
          <w:shd w:val="clear" w:color="auto" w:fill="FFFFFF"/>
          <w:lang w:eastAsia="ru-RU"/>
        </w:rPr>
        <w:t xml:space="preserve">«О внесении изменений в Устав муниципального образования </w:t>
      </w:r>
      <w:proofErr w:type="spellStart"/>
      <w:r w:rsidRPr="00A94BF4">
        <w:rPr>
          <w:rFonts w:eastAsia="Times New Roman"/>
          <w:kern w:val="0"/>
          <w:sz w:val="28"/>
          <w:szCs w:val="28"/>
          <w:shd w:val="clear" w:color="auto" w:fill="FFFFFF"/>
          <w:lang w:eastAsia="ru-RU"/>
        </w:rPr>
        <w:t>Отрадненский</w:t>
      </w:r>
      <w:proofErr w:type="spellEnd"/>
      <w:r w:rsidRPr="00A94BF4">
        <w:rPr>
          <w:rFonts w:eastAsia="Times New Roman"/>
          <w:kern w:val="0"/>
          <w:sz w:val="28"/>
          <w:szCs w:val="28"/>
          <w:shd w:val="clear" w:color="auto" w:fill="FFFFFF"/>
          <w:lang w:eastAsia="ru-RU"/>
        </w:rPr>
        <w:t xml:space="preserve"> район»;</w:t>
      </w:r>
    </w:p>
    <w:p w14:paraId="64D351CF" w14:textId="77777777" w:rsidR="00A94BF4" w:rsidRPr="00A94BF4" w:rsidRDefault="00A94BF4" w:rsidP="00A94BF4">
      <w:pPr>
        <w:widowControl/>
        <w:suppressAutoHyphens w:val="0"/>
        <w:ind w:firstLine="567"/>
        <w:jc w:val="both"/>
        <w:rPr>
          <w:rFonts w:eastAsia="Times New Roman"/>
          <w:kern w:val="0"/>
          <w:sz w:val="28"/>
          <w:szCs w:val="28"/>
          <w:lang w:eastAsia="ru-RU"/>
        </w:rPr>
      </w:pPr>
      <w:r w:rsidRPr="00A94BF4">
        <w:rPr>
          <w:rFonts w:eastAsia="Times New Roman"/>
          <w:kern w:val="0"/>
          <w:sz w:val="28"/>
          <w:szCs w:val="28"/>
          <w:lang w:eastAsia="ru-RU"/>
        </w:rPr>
        <w:t xml:space="preserve">решение Совета муниципального образования </w:t>
      </w:r>
      <w:proofErr w:type="spellStart"/>
      <w:r w:rsidRPr="00A94BF4">
        <w:rPr>
          <w:rFonts w:eastAsia="Times New Roman"/>
          <w:kern w:val="0"/>
          <w:sz w:val="28"/>
          <w:szCs w:val="28"/>
          <w:lang w:eastAsia="ru-RU"/>
        </w:rPr>
        <w:t>Отрадненский</w:t>
      </w:r>
      <w:proofErr w:type="spellEnd"/>
      <w:r w:rsidRPr="00A94BF4">
        <w:rPr>
          <w:rFonts w:eastAsia="Times New Roman"/>
          <w:kern w:val="0"/>
          <w:sz w:val="28"/>
          <w:szCs w:val="28"/>
          <w:lang w:eastAsia="ru-RU"/>
        </w:rPr>
        <w:t xml:space="preserve"> район от </w:t>
      </w:r>
      <w:r w:rsidRPr="00A94BF4">
        <w:rPr>
          <w:rFonts w:eastAsia="Times New Roman"/>
          <w:color w:val="22272F"/>
          <w:kern w:val="0"/>
          <w:sz w:val="28"/>
          <w:szCs w:val="28"/>
          <w:lang w:eastAsia="ru-RU"/>
        </w:rPr>
        <w:t xml:space="preserve">26 мая 2022 г. № 204 </w:t>
      </w:r>
      <w:r w:rsidRPr="00A94BF4">
        <w:rPr>
          <w:rFonts w:eastAsia="Times New Roman"/>
          <w:kern w:val="0"/>
          <w:sz w:val="28"/>
          <w:szCs w:val="28"/>
          <w:shd w:val="clear" w:color="auto" w:fill="FFFFFF"/>
          <w:lang w:eastAsia="ru-RU"/>
        </w:rPr>
        <w:t xml:space="preserve">«О внесении изменений в Устав муниципального образования </w:t>
      </w:r>
      <w:proofErr w:type="spellStart"/>
      <w:r w:rsidRPr="00A94BF4">
        <w:rPr>
          <w:rFonts w:eastAsia="Times New Roman"/>
          <w:kern w:val="0"/>
          <w:sz w:val="28"/>
          <w:szCs w:val="28"/>
          <w:shd w:val="clear" w:color="auto" w:fill="FFFFFF"/>
          <w:lang w:eastAsia="ru-RU"/>
        </w:rPr>
        <w:t>Отрадненский</w:t>
      </w:r>
      <w:proofErr w:type="spellEnd"/>
      <w:r w:rsidRPr="00A94BF4">
        <w:rPr>
          <w:rFonts w:eastAsia="Times New Roman"/>
          <w:kern w:val="0"/>
          <w:sz w:val="28"/>
          <w:szCs w:val="28"/>
          <w:shd w:val="clear" w:color="auto" w:fill="FFFFFF"/>
          <w:lang w:eastAsia="ru-RU"/>
        </w:rPr>
        <w:t xml:space="preserve"> район»;</w:t>
      </w:r>
    </w:p>
    <w:p w14:paraId="19F6696A" w14:textId="77777777" w:rsidR="00A94BF4" w:rsidRPr="00A94BF4" w:rsidRDefault="00A94BF4" w:rsidP="00A94BF4">
      <w:pPr>
        <w:widowControl/>
        <w:suppressAutoHyphens w:val="0"/>
        <w:ind w:firstLine="567"/>
        <w:jc w:val="both"/>
        <w:rPr>
          <w:rFonts w:eastAsia="Times New Roman"/>
          <w:kern w:val="0"/>
          <w:sz w:val="28"/>
          <w:szCs w:val="28"/>
          <w:lang w:eastAsia="ru-RU"/>
        </w:rPr>
      </w:pPr>
      <w:r w:rsidRPr="00A94BF4">
        <w:rPr>
          <w:rFonts w:eastAsia="Times New Roman"/>
          <w:kern w:val="0"/>
          <w:sz w:val="28"/>
          <w:szCs w:val="28"/>
          <w:lang w:eastAsia="ru-RU"/>
        </w:rPr>
        <w:t xml:space="preserve">решение Совета муниципального образования </w:t>
      </w:r>
      <w:proofErr w:type="spellStart"/>
      <w:r w:rsidRPr="00A94BF4">
        <w:rPr>
          <w:rFonts w:eastAsia="Times New Roman"/>
          <w:kern w:val="0"/>
          <w:sz w:val="28"/>
          <w:szCs w:val="28"/>
          <w:lang w:eastAsia="ru-RU"/>
        </w:rPr>
        <w:t>Отрадненский</w:t>
      </w:r>
      <w:proofErr w:type="spellEnd"/>
      <w:r w:rsidRPr="00A94BF4">
        <w:rPr>
          <w:rFonts w:eastAsia="Times New Roman"/>
          <w:kern w:val="0"/>
          <w:sz w:val="28"/>
          <w:szCs w:val="28"/>
          <w:lang w:eastAsia="ru-RU"/>
        </w:rPr>
        <w:t xml:space="preserve"> район от </w:t>
      </w:r>
      <w:r w:rsidRPr="00A94BF4">
        <w:rPr>
          <w:rFonts w:eastAsia="Times New Roman"/>
          <w:color w:val="22272F"/>
          <w:kern w:val="0"/>
          <w:sz w:val="28"/>
          <w:szCs w:val="28"/>
          <w:lang w:eastAsia="ru-RU"/>
        </w:rPr>
        <w:t xml:space="preserve">14 сентября 2023 г. № 339 </w:t>
      </w:r>
      <w:r w:rsidRPr="00A94BF4">
        <w:rPr>
          <w:rFonts w:eastAsia="Times New Roman"/>
          <w:kern w:val="0"/>
          <w:sz w:val="28"/>
          <w:szCs w:val="28"/>
          <w:shd w:val="clear" w:color="auto" w:fill="FFFFFF"/>
          <w:lang w:eastAsia="ru-RU"/>
        </w:rPr>
        <w:t xml:space="preserve">«О внесении изменений в Устав муниципального образования </w:t>
      </w:r>
      <w:proofErr w:type="spellStart"/>
      <w:r w:rsidRPr="00A94BF4">
        <w:rPr>
          <w:rFonts w:eastAsia="Times New Roman"/>
          <w:kern w:val="0"/>
          <w:sz w:val="28"/>
          <w:szCs w:val="28"/>
          <w:shd w:val="clear" w:color="auto" w:fill="FFFFFF"/>
          <w:lang w:eastAsia="ru-RU"/>
        </w:rPr>
        <w:t>Отрадненский</w:t>
      </w:r>
      <w:proofErr w:type="spellEnd"/>
      <w:r w:rsidRPr="00A94BF4">
        <w:rPr>
          <w:rFonts w:eastAsia="Times New Roman"/>
          <w:kern w:val="0"/>
          <w:sz w:val="28"/>
          <w:szCs w:val="28"/>
          <w:shd w:val="clear" w:color="auto" w:fill="FFFFFF"/>
          <w:lang w:eastAsia="ru-RU"/>
        </w:rPr>
        <w:t xml:space="preserve"> район»;</w:t>
      </w:r>
    </w:p>
    <w:p w14:paraId="1D36BA9D" w14:textId="77777777" w:rsidR="00A94BF4" w:rsidRPr="00A94BF4" w:rsidRDefault="00A94BF4" w:rsidP="00A94BF4">
      <w:pPr>
        <w:widowControl/>
        <w:suppressAutoHyphens w:val="0"/>
        <w:ind w:firstLine="567"/>
        <w:jc w:val="both"/>
        <w:rPr>
          <w:rFonts w:eastAsia="Times New Roman"/>
          <w:kern w:val="0"/>
          <w:sz w:val="28"/>
          <w:szCs w:val="28"/>
          <w:shd w:val="clear" w:color="auto" w:fill="FFFFFF"/>
          <w:lang w:eastAsia="ru-RU"/>
        </w:rPr>
      </w:pPr>
      <w:r w:rsidRPr="00A94BF4">
        <w:rPr>
          <w:rFonts w:eastAsia="Times New Roman"/>
          <w:kern w:val="0"/>
          <w:sz w:val="28"/>
          <w:szCs w:val="28"/>
          <w:lang w:eastAsia="ru-RU"/>
        </w:rPr>
        <w:t xml:space="preserve">решение Совета муниципального образования </w:t>
      </w:r>
      <w:proofErr w:type="spellStart"/>
      <w:r w:rsidRPr="00A94BF4">
        <w:rPr>
          <w:rFonts w:eastAsia="Times New Roman"/>
          <w:kern w:val="0"/>
          <w:sz w:val="28"/>
          <w:szCs w:val="28"/>
          <w:lang w:eastAsia="ru-RU"/>
        </w:rPr>
        <w:t>Отрадненский</w:t>
      </w:r>
      <w:proofErr w:type="spellEnd"/>
      <w:r w:rsidRPr="00A94BF4">
        <w:rPr>
          <w:rFonts w:eastAsia="Times New Roman"/>
          <w:kern w:val="0"/>
          <w:sz w:val="28"/>
          <w:szCs w:val="28"/>
          <w:lang w:eastAsia="ru-RU"/>
        </w:rPr>
        <w:t xml:space="preserve"> район от</w:t>
      </w:r>
      <w:r w:rsidRPr="00A94BF4">
        <w:rPr>
          <w:rFonts w:eastAsia="Times New Roman"/>
          <w:color w:val="22272F"/>
          <w:kern w:val="0"/>
          <w:sz w:val="28"/>
          <w:szCs w:val="28"/>
          <w:lang w:eastAsia="ru-RU"/>
        </w:rPr>
        <w:t xml:space="preserve"> 25 июля 2024 г. № 437 </w:t>
      </w:r>
      <w:r w:rsidRPr="00A94BF4">
        <w:rPr>
          <w:rFonts w:eastAsia="Times New Roman"/>
          <w:kern w:val="0"/>
          <w:sz w:val="28"/>
          <w:szCs w:val="28"/>
          <w:shd w:val="clear" w:color="auto" w:fill="FFFFFF"/>
          <w:lang w:eastAsia="ru-RU"/>
        </w:rPr>
        <w:t xml:space="preserve">«О внесении изменений в Устав муниципального образования </w:t>
      </w:r>
      <w:proofErr w:type="spellStart"/>
      <w:r w:rsidRPr="00A94BF4">
        <w:rPr>
          <w:rFonts w:eastAsia="Times New Roman"/>
          <w:kern w:val="0"/>
          <w:sz w:val="28"/>
          <w:szCs w:val="28"/>
          <w:shd w:val="clear" w:color="auto" w:fill="FFFFFF"/>
          <w:lang w:eastAsia="ru-RU"/>
        </w:rPr>
        <w:t>Отрадненский</w:t>
      </w:r>
      <w:proofErr w:type="spellEnd"/>
      <w:r w:rsidRPr="00A94BF4">
        <w:rPr>
          <w:rFonts w:eastAsia="Times New Roman"/>
          <w:kern w:val="0"/>
          <w:sz w:val="28"/>
          <w:szCs w:val="28"/>
          <w:shd w:val="clear" w:color="auto" w:fill="FFFFFF"/>
          <w:lang w:eastAsia="ru-RU"/>
        </w:rPr>
        <w:t xml:space="preserve"> район»;</w:t>
      </w:r>
    </w:p>
    <w:p w14:paraId="57A1C7DD" w14:textId="77777777" w:rsidR="00A94BF4" w:rsidRPr="00A94BF4" w:rsidRDefault="00A94BF4" w:rsidP="00A94BF4">
      <w:pPr>
        <w:widowControl/>
        <w:suppressAutoHyphens w:val="0"/>
        <w:ind w:firstLine="567"/>
        <w:jc w:val="both"/>
        <w:rPr>
          <w:rFonts w:eastAsia="Times New Roman"/>
          <w:kern w:val="0"/>
          <w:sz w:val="28"/>
          <w:szCs w:val="28"/>
          <w:lang w:eastAsia="ru-RU"/>
        </w:rPr>
      </w:pPr>
      <w:r w:rsidRPr="00A94BF4">
        <w:rPr>
          <w:rFonts w:eastAsia="Times New Roman"/>
          <w:kern w:val="0"/>
          <w:sz w:val="28"/>
          <w:szCs w:val="28"/>
          <w:lang w:eastAsia="ru-RU"/>
        </w:rPr>
        <w:t xml:space="preserve">5. </w:t>
      </w:r>
      <w:proofErr w:type="gramStart"/>
      <w:r w:rsidRPr="00A94BF4">
        <w:rPr>
          <w:rFonts w:eastAsia="Times New Roman"/>
          <w:kern w:val="0"/>
          <w:sz w:val="28"/>
          <w:szCs w:val="28"/>
          <w:lang w:eastAsia="ru-RU"/>
        </w:rPr>
        <w:t>Контроль за</w:t>
      </w:r>
      <w:proofErr w:type="gramEnd"/>
      <w:r w:rsidRPr="00A94BF4">
        <w:rPr>
          <w:rFonts w:eastAsia="Times New Roman"/>
          <w:kern w:val="0"/>
          <w:sz w:val="28"/>
          <w:szCs w:val="28"/>
          <w:lang w:eastAsia="ru-RU"/>
        </w:rPr>
        <w:t xml:space="preserve"> выполнением настоящего решения возложить на председателя Совета муниципального образования </w:t>
      </w:r>
      <w:proofErr w:type="spellStart"/>
      <w:r w:rsidRPr="00A94BF4">
        <w:rPr>
          <w:rFonts w:eastAsia="Times New Roman"/>
          <w:kern w:val="0"/>
          <w:sz w:val="28"/>
          <w:szCs w:val="28"/>
          <w:lang w:eastAsia="ru-RU"/>
        </w:rPr>
        <w:t>Отрадненский</w:t>
      </w:r>
      <w:proofErr w:type="spellEnd"/>
      <w:r w:rsidRPr="00A94BF4">
        <w:rPr>
          <w:rFonts w:eastAsia="Times New Roman"/>
          <w:kern w:val="0"/>
          <w:sz w:val="28"/>
          <w:szCs w:val="28"/>
          <w:lang w:eastAsia="ru-RU"/>
        </w:rPr>
        <w:t xml:space="preserve"> район (Иващенко).</w:t>
      </w:r>
    </w:p>
    <w:p w14:paraId="747D5747" w14:textId="77777777" w:rsidR="00A94BF4" w:rsidRPr="00A94BF4" w:rsidRDefault="00A94BF4" w:rsidP="00A94BF4">
      <w:pPr>
        <w:widowControl/>
        <w:suppressAutoHyphens w:val="0"/>
        <w:ind w:firstLine="567"/>
        <w:jc w:val="both"/>
        <w:rPr>
          <w:rFonts w:eastAsia="Times New Roman"/>
          <w:kern w:val="0"/>
          <w:sz w:val="28"/>
          <w:szCs w:val="28"/>
          <w:lang w:eastAsia="ru-RU"/>
        </w:rPr>
      </w:pPr>
      <w:r w:rsidRPr="00A94BF4">
        <w:rPr>
          <w:rFonts w:eastAsia="Times New Roman"/>
          <w:kern w:val="0"/>
          <w:sz w:val="28"/>
          <w:szCs w:val="28"/>
          <w:lang w:eastAsia="ru-RU"/>
        </w:rPr>
        <w:t>6. Настоящее решение вступает в силу</w:t>
      </w:r>
      <w:r w:rsidRPr="00A94BF4">
        <w:rPr>
          <w:rFonts w:ascii="PT Serif" w:eastAsia="Times New Roman" w:hAnsi="PT Serif"/>
          <w:kern w:val="0"/>
          <w:sz w:val="28"/>
          <w:szCs w:val="28"/>
          <w:shd w:val="clear" w:color="auto" w:fill="FFFFFF"/>
          <w:lang w:eastAsia="ru-RU"/>
        </w:rPr>
        <w:t xml:space="preserve"> на следующий день после дня его </w:t>
      </w:r>
      <w:hyperlink r:id="rId9" w:anchor="/document/409600142/entry/0" w:history="1">
        <w:r w:rsidRPr="00A94BF4">
          <w:rPr>
            <w:rFonts w:ascii="PT Serif" w:eastAsia="Times New Roman" w:hAnsi="PT Serif"/>
            <w:kern w:val="0"/>
            <w:sz w:val="28"/>
            <w:szCs w:val="28"/>
            <w:shd w:val="clear" w:color="auto" w:fill="FFFFFF"/>
            <w:lang w:eastAsia="ru-RU"/>
          </w:rPr>
          <w:t>официального опубликования</w:t>
        </w:r>
      </w:hyperlink>
      <w:r w:rsidRPr="00A94BF4">
        <w:rPr>
          <w:rFonts w:ascii="PT Serif" w:eastAsia="Times New Roman" w:hAnsi="PT Serif"/>
          <w:kern w:val="0"/>
          <w:sz w:val="28"/>
          <w:szCs w:val="28"/>
          <w:shd w:val="clear" w:color="auto" w:fill="FFFFFF"/>
          <w:lang w:eastAsia="ru-RU"/>
        </w:rPr>
        <w:t>, произведенного после государственной регистрации.</w:t>
      </w:r>
    </w:p>
    <w:p w14:paraId="078A3183" w14:textId="77777777" w:rsidR="00A94BF4" w:rsidRPr="00A94BF4" w:rsidRDefault="00A94BF4" w:rsidP="00A94BF4">
      <w:pPr>
        <w:widowControl/>
        <w:autoSpaceDE w:val="0"/>
        <w:jc w:val="both"/>
        <w:rPr>
          <w:rFonts w:eastAsia="Times New Roman"/>
          <w:color w:val="000000"/>
          <w:kern w:val="0"/>
          <w:sz w:val="28"/>
          <w:szCs w:val="28"/>
          <w:lang w:eastAsia="ar-SA"/>
        </w:rPr>
      </w:pPr>
    </w:p>
    <w:p w14:paraId="5B9A25A9" w14:textId="77777777" w:rsidR="00A94BF4" w:rsidRPr="00A94BF4" w:rsidRDefault="00A94BF4" w:rsidP="00A94BF4">
      <w:pPr>
        <w:widowControl/>
        <w:autoSpaceDE w:val="0"/>
        <w:jc w:val="both"/>
        <w:rPr>
          <w:rFonts w:eastAsia="Times New Roman"/>
          <w:color w:val="000000"/>
          <w:kern w:val="0"/>
          <w:sz w:val="28"/>
          <w:szCs w:val="28"/>
          <w:lang w:eastAsia="ar-SA"/>
        </w:rPr>
      </w:pPr>
    </w:p>
    <w:p w14:paraId="43A3B1A4" w14:textId="77777777" w:rsidR="00A94BF4" w:rsidRPr="00A94BF4" w:rsidRDefault="00A94BF4" w:rsidP="00A94BF4">
      <w:pPr>
        <w:widowControl/>
        <w:suppressAutoHyphens w:val="0"/>
        <w:jc w:val="both"/>
        <w:rPr>
          <w:rFonts w:eastAsia="Times New Roman"/>
          <w:kern w:val="0"/>
          <w:sz w:val="28"/>
          <w:szCs w:val="28"/>
          <w:lang w:eastAsia="ru-RU"/>
        </w:rPr>
      </w:pPr>
      <w:r w:rsidRPr="00A94BF4">
        <w:rPr>
          <w:rFonts w:eastAsia="Times New Roman"/>
          <w:kern w:val="0"/>
          <w:sz w:val="28"/>
          <w:szCs w:val="28"/>
          <w:lang w:eastAsia="ru-RU"/>
        </w:rPr>
        <w:t xml:space="preserve">Временно </w:t>
      </w:r>
      <w:proofErr w:type="gramStart"/>
      <w:r w:rsidRPr="00A94BF4">
        <w:rPr>
          <w:rFonts w:eastAsia="Times New Roman"/>
          <w:kern w:val="0"/>
          <w:sz w:val="28"/>
          <w:szCs w:val="28"/>
          <w:lang w:eastAsia="ru-RU"/>
        </w:rPr>
        <w:t>исполняющий</w:t>
      </w:r>
      <w:proofErr w:type="gramEnd"/>
      <w:r w:rsidRPr="00A94BF4">
        <w:rPr>
          <w:rFonts w:eastAsia="Times New Roman"/>
          <w:kern w:val="0"/>
          <w:sz w:val="28"/>
          <w:szCs w:val="28"/>
          <w:lang w:eastAsia="ru-RU"/>
        </w:rPr>
        <w:t xml:space="preserve"> полномочия</w:t>
      </w:r>
    </w:p>
    <w:p w14:paraId="79E2B3F8" w14:textId="77777777" w:rsidR="00A94BF4" w:rsidRPr="00A94BF4" w:rsidRDefault="00A94BF4" w:rsidP="00A94BF4">
      <w:pPr>
        <w:widowControl/>
        <w:suppressAutoHyphens w:val="0"/>
        <w:jc w:val="both"/>
        <w:rPr>
          <w:rFonts w:eastAsia="Times New Roman"/>
          <w:kern w:val="0"/>
          <w:sz w:val="28"/>
          <w:szCs w:val="28"/>
          <w:lang w:eastAsia="ru-RU"/>
        </w:rPr>
      </w:pPr>
      <w:r w:rsidRPr="00A94BF4">
        <w:rPr>
          <w:rFonts w:eastAsia="Times New Roman"/>
          <w:kern w:val="0"/>
          <w:sz w:val="28"/>
          <w:szCs w:val="28"/>
          <w:lang w:eastAsia="ru-RU"/>
        </w:rPr>
        <w:t xml:space="preserve">главы муниципального образования </w:t>
      </w:r>
    </w:p>
    <w:p w14:paraId="091F37AB" w14:textId="77777777" w:rsidR="00A94BF4" w:rsidRPr="00A94BF4" w:rsidRDefault="00A94BF4" w:rsidP="00A94BF4">
      <w:pPr>
        <w:widowControl/>
        <w:suppressAutoHyphens w:val="0"/>
        <w:jc w:val="both"/>
        <w:rPr>
          <w:rFonts w:eastAsia="Times New Roman"/>
          <w:kern w:val="0"/>
          <w:sz w:val="28"/>
          <w:szCs w:val="28"/>
          <w:lang w:eastAsia="ru-RU"/>
        </w:rPr>
      </w:pPr>
      <w:proofErr w:type="spellStart"/>
      <w:r w:rsidRPr="00A94BF4">
        <w:rPr>
          <w:rFonts w:eastAsia="Times New Roman"/>
          <w:kern w:val="0"/>
          <w:sz w:val="28"/>
          <w:szCs w:val="28"/>
          <w:lang w:eastAsia="ru-RU"/>
        </w:rPr>
        <w:t>Отрадненский</w:t>
      </w:r>
      <w:proofErr w:type="spellEnd"/>
      <w:r w:rsidRPr="00A94BF4">
        <w:rPr>
          <w:rFonts w:eastAsia="Times New Roman"/>
          <w:kern w:val="0"/>
          <w:sz w:val="28"/>
          <w:szCs w:val="28"/>
          <w:lang w:eastAsia="ru-RU"/>
        </w:rPr>
        <w:t xml:space="preserve"> муниципальный район </w:t>
      </w:r>
    </w:p>
    <w:p w14:paraId="0DA7574B" w14:textId="77777777" w:rsidR="00A94BF4" w:rsidRPr="00A94BF4" w:rsidRDefault="00A94BF4" w:rsidP="00A94BF4">
      <w:pPr>
        <w:widowControl/>
        <w:suppressAutoHyphens w:val="0"/>
        <w:jc w:val="both"/>
        <w:rPr>
          <w:rFonts w:eastAsia="Times New Roman"/>
          <w:kern w:val="0"/>
          <w:sz w:val="28"/>
          <w:szCs w:val="28"/>
          <w:lang w:eastAsia="ru-RU"/>
        </w:rPr>
      </w:pPr>
      <w:r w:rsidRPr="00A94BF4">
        <w:rPr>
          <w:rFonts w:eastAsia="Times New Roman"/>
          <w:kern w:val="0"/>
          <w:sz w:val="28"/>
          <w:szCs w:val="28"/>
          <w:lang w:eastAsia="ru-RU"/>
        </w:rPr>
        <w:t>Краснодарского края</w:t>
      </w:r>
      <w:r w:rsidRPr="00A94BF4">
        <w:rPr>
          <w:rFonts w:eastAsia="Times New Roman"/>
          <w:kern w:val="0"/>
          <w:sz w:val="28"/>
          <w:szCs w:val="28"/>
          <w:lang w:eastAsia="ru-RU"/>
        </w:rPr>
        <w:tab/>
      </w:r>
      <w:r w:rsidRPr="00A94BF4">
        <w:rPr>
          <w:rFonts w:eastAsia="Times New Roman"/>
          <w:kern w:val="0"/>
          <w:sz w:val="28"/>
          <w:szCs w:val="28"/>
          <w:lang w:eastAsia="ru-RU"/>
        </w:rPr>
        <w:tab/>
      </w:r>
      <w:r w:rsidRPr="00A94BF4">
        <w:rPr>
          <w:rFonts w:eastAsia="Times New Roman"/>
          <w:kern w:val="0"/>
          <w:sz w:val="28"/>
          <w:szCs w:val="28"/>
          <w:lang w:eastAsia="ru-RU"/>
        </w:rPr>
        <w:tab/>
      </w:r>
      <w:r w:rsidRPr="00A94BF4">
        <w:rPr>
          <w:rFonts w:eastAsia="Times New Roman"/>
          <w:kern w:val="0"/>
          <w:sz w:val="28"/>
          <w:szCs w:val="28"/>
          <w:lang w:eastAsia="ru-RU"/>
        </w:rPr>
        <w:tab/>
      </w:r>
      <w:r w:rsidRPr="00A94BF4">
        <w:rPr>
          <w:rFonts w:eastAsia="Times New Roman"/>
          <w:kern w:val="0"/>
          <w:sz w:val="28"/>
          <w:szCs w:val="28"/>
          <w:lang w:eastAsia="ru-RU"/>
        </w:rPr>
        <w:tab/>
        <w:t xml:space="preserve">                          </w:t>
      </w:r>
      <w:proofErr w:type="spellStart"/>
      <w:r w:rsidRPr="00A94BF4">
        <w:rPr>
          <w:rFonts w:eastAsia="Times New Roman"/>
          <w:kern w:val="0"/>
          <w:sz w:val="28"/>
          <w:szCs w:val="28"/>
          <w:lang w:eastAsia="ru-RU"/>
        </w:rPr>
        <w:t>В.В.Шацковский</w:t>
      </w:r>
      <w:proofErr w:type="spellEnd"/>
    </w:p>
    <w:p w14:paraId="67CC8640" w14:textId="77777777" w:rsidR="00A94BF4" w:rsidRPr="00A94BF4" w:rsidRDefault="00A94BF4" w:rsidP="00A94BF4">
      <w:pPr>
        <w:widowControl/>
        <w:suppressAutoHyphens w:val="0"/>
        <w:jc w:val="both"/>
        <w:rPr>
          <w:rFonts w:eastAsia="Times New Roman"/>
          <w:kern w:val="0"/>
          <w:sz w:val="28"/>
          <w:szCs w:val="28"/>
          <w:lang w:eastAsia="ru-RU"/>
        </w:rPr>
      </w:pPr>
    </w:p>
    <w:p w14:paraId="2C473352" w14:textId="77777777" w:rsidR="00A94BF4" w:rsidRPr="00A94BF4" w:rsidRDefault="00A94BF4" w:rsidP="00A94BF4">
      <w:pPr>
        <w:widowControl/>
        <w:suppressAutoHyphens w:val="0"/>
        <w:jc w:val="both"/>
        <w:rPr>
          <w:rFonts w:eastAsia="Times New Roman"/>
          <w:kern w:val="0"/>
          <w:sz w:val="28"/>
          <w:szCs w:val="28"/>
          <w:lang w:eastAsia="ru-RU"/>
        </w:rPr>
      </w:pPr>
      <w:r w:rsidRPr="00A94BF4">
        <w:rPr>
          <w:rFonts w:eastAsia="Times New Roman"/>
          <w:kern w:val="0"/>
          <w:sz w:val="28"/>
          <w:szCs w:val="28"/>
          <w:lang w:eastAsia="ru-RU"/>
        </w:rPr>
        <w:t>Председатель Совета</w:t>
      </w:r>
    </w:p>
    <w:p w14:paraId="4288A41C" w14:textId="77777777" w:rsidR="00A94BF4" w:rsidRPr="00A94BF4" w:rsidRDefault="00A94BF4" w:rsidP="00A94BF4">
      <w:pPr>
        <w:widowControl/>
        <w:suppressAutoHyphens w:val="0"/>
        <w:jc w:val="both"/>
        <w:rPr>
          <w:rFonts w:eastAsia="Times New Roman"/>
          <w:kern w:val="0"/>
          <w:sz w:val="28"/>
          <w:szCs w:val="28"/>
          <w:lang w:eastAsia="ru-RU"/>
        </w:rPr>
      </w:pPr>
      <w:r w:rsidRPr="00A94BF4">
        <w:rPr>
          <w:rFonts w:eastAsia="Times New Roman"/>
          <w:kern w:val="0"/>
          <w:sz w:val="28"/>
          <w:szCs w:val="28"/>
          <w:lang w:eastAsia="ru-RU"/>
        </w:rPr>
        <w:t>муниципального образования</w:t>
      </w:r>
    </w:p>
    <w:p w14:paraId="0F0C9F6A" w14:textId="77777777" w:rsidR="00A94BF4" w:rsidRPr="00A94BF4" w:rsidRDefault="00A94BF4" w:rsidP="00A94BF4">
      <w:pPr>
        <w:widowControl/>
        <w:suppressAutoHyphens w:val="0"/>
        <w:jc w:val="both"/>
        <w:rPr>
          <w:rFonts w:eastAsia="Times New Roman"/>
          <w:kern w:val="0"/>
          <w:sz w:val="28"/>
          <w:szCs w:val="28"/>
          <w:lang w:eastAsia="ru-RU"/>
        </w:rPr>
      </w:pPr>
      <w:proofErr w:type="spellStart"/>
      <w:r w:rsidRPr="00A94BF4">
        <w:rPr>
          <w:rFonts w:eastAsia="Times New Roman"/>
          <w:kern w:val="0"/>
          <w:sz w:val="28"/>
          <w:szCs w:val="28"/>
          <w:lang w:eastAsia="ru-RU"/>
        </w:rPr>
        <w:t>Отрадненский</w:t>
      </w:r>
      <w:proofErr w:type="spellEnd"/>
      <w:r w:rsidRPr="00A94BF4">
        <w:rPr>
          <w:rFonts w:eastAsia="Times New Roman"/>
          <w:kern w:val="0"/>
          <w:sz w:val="28"/>
          <w:szCs w:val="28"/>
          <w:lang w:eastAsia="ru-RU"/>
        </w:rPr>
        <w:t xml:space="preserve"> район</w:t>
      </w:r>
      <w:r w:rsidRPr="00A94BF4">
        <w:rPr>
          <w:rFonts w:eastAsia="Times New Roman"/>
          <w:kern w:val="0"/>
          <w:sz w:val="28"/>
          <w:szCs w:val="28"/>
          <w:lang w:eastAsia="ru-RU"/>
        </w:rPr>
        <w:tab/>
      </w:r>
      <w:r w:rsidRPr="00A94BF4">
        <w:rPr>
          <w:rFonts w:eastAsia="Times New Roman"/>
          <w:kern w:val="0"/>
          <w:sz w:val="28"/>
          <w:szCs w:val="28"/>
          <w:lang w:eastAsia="ru-RU"/>
        </w:rPr>
        <w:tab/>
      </w:r>
      <w:r w:rsidRPr="00A94BF4">
        <w:rPr>
          <w:rFonts w:eastAsia="Times New Roman"/>
          <w:kern w:val="0"/>
          <w:sz w:val="28"/>
          <w:szCs w:val="28"/>
          <w:lang w:eastAsia="ru-RU"/>
        </w:rPr>
        <w:tab/>
      </w:r>
      <w:r w:rsidRPr="00A94BF4">
        <w:rPr>
          <w:rFonts w:eastAsia="Times New Roman"/>
          <w:kern w:val="0"/>
          <w:sz w:val="28"/>
          <w:szCs w:val="28"/>
          <w:lang w:eastAsia="ru-RU"/>
        </w:rPr>
        <w:tab/>
      </w:r>
      <w:r w:rsidRPr="00A94BF4">
        <w:rPr>
          <w:rFonts w:eastAsia="Times New Roman"/>
          <w:kern w:val="0"/>
          <w:sz w:val="28"/>
          <w:szCs w:val="28"/>
          <w:lang w:eastAsia="ru-RU"/>
        </w:rPr>
        <w:tab/>
      </w:r>
      <w:r w:rsidRPr="00A94BF4">
        <w:rPr>
          <w:rFonts w:eastAsia="Times New Roman"/>
          <w:kern w:val="0"/>
          <w:sz w:val="28"/>
          <w:szCs w:val="28"/>
          <w:lang w:eastAsia="ru-RU"/>
        </w:rPr>
        <w:tab/>
      </w:r>
      <w:r w:rsidRPr="00A94BF4">
        <w:rPr>
          <w:rFonts w:eastAsia="Times New Roman"/>
          <w:kern w:val="0"/>
          <w:sz w:val="28"/>
          <w:szCs w:val="28"/>
          <w:lang w:eastAsia="ru-RU"/>
        </w:rPr>
        <w:tab/>
        <w:t xml:space="preserve">         </w:t>
      </w:r>
      <w:proofErr w:type="spellStart"/>
      <w:r w:rsidRPr="00A94BF4">
        <w:rPr>
          <w:rFonts w:eastAsia="Times New Roman"/>
          <w:kern w:val="0"/>
          <w:sz w:val="28"/>
          <w:szCs w:val="28"/>
          <w:lang w:eastAsia="ru-RU"/>
        </w:rPr>
        <w:t>Л.Н.Иващенко</w:t>
      </w:r>
      <w:proofErr w:type="spellEnd"/>
    </w:p>
    <w:p w14:paraId="6A85321C" w14:textId="77777777" w:rsidR="00A94BF4" w:rsidRDefault="00A94BF4" w:rsidP="00B12DDC">
      <w:pPr>
        <w:pStyle w:val="15"/>
        <w:ind w:left="4536" w:firstLine="20"/>
        <w:jc w:val="center"/>
        <w:rPr>
          <w:rFonts w:ascii="Times New Roman" w:hAnsi="Times New Roman"/>
          <w:sz w:val="28"/>
        </w:rPr>
        <w:sectPr w:rsidR="00A94BF4" w:rsidSect="00162F1D">
          <w:headerReference w:type="default" r:id="rId10"/>
          <w:pgSz w:w="11905" w:h="16837"/>
          <w:pgMar w:top="1134" w:right="567" w:bottom="1134" w:left="1701" w:header="720" w:footer="720" w:gutter="0"/>
          <w:cols w:space="720"/>
          <w:titlePg/>
          <w:docGrid w:linePitch="360"/>
        </w:sectPr>
      </w:pPr>
    </w:p>
    <w:p w14:paraId="6D304BBC" w14:textId="0F3FD86F" w:rsidR="00CF2062" w:rsidRDefault="0073273A" w:rsidP="00B12DDC">
      <w:pPr>
        <w:pStyle w:val="15"/>
        <w:ind w:left="4536" w:firstLine="20"/>
        <w:jc w:val="center"/>
        <w:rPr>
          <w:rFonts w:ascii="Times New Roman" w:hAnsi="Times New Roman"/>
          <w:sz w:val="28"/>
        </w:rPr>
      </w:pPr>
      <w:bookmarkStart w:id="0" w:name="_GoBack"/>
      <w:bookmarkEnd w:id="0"/>
      <w:proofErr w:type="gramStart"/>
      <w:r w:rsidRPr="001412BF">
        <w:rPr>
          <w:rFonts w:ascii="Times New Roman" w:hAnsi="Times New Roman"/>
          <w:sz w:val="28"/>
        </w:rPr>
        <w:lastRenderedPageBreak/>
        <w:t>Принят</w:t>
      </w:r>
      <w:proofErr w:type="gramEnd"/>
      <w:r w:rsidRPr="001412BF">
        <w:rPr>
          <w:rFonts w:ascii="Times New Roman" w:hAnsi="Times New Roman"/>
          <w:sz w:val="28"/>
        </w:rPr>
        <w:t xml:space="preserve"> </w:t>
      </w:r>
    </w:p>
    <w:p w14:paraId="70D65A57" w14:textId="77777777" w:rsidR="0004469A" w:rsidRDefault="0073273A" w:rsidP="00B12DDC">
      <w:pPr>
        <w:pStyle w:val="15"/>
        <w:ind w:left="4536" w:firstLine="20"/>
        <w:jc w:val="center"/>
        <w:rPr>
          <w:rFonts w:ascii="Times New Roman" w:hAnsi="Times New Roman"/>
          <w:sz w:val="28"/>
        </w:rPr>
      </w:pPr>
      <w:r w:rsidRPr="001412BF">
        <w:rPr>
          <w:rFonts w:ascii="Times New Roman" w:hAnsi="Times New Roman"/>
          <w:sz w:val="28"/>
        </w:rPr>
        <w:t xml:space="preserve">решением Совета </w:t>
      </w:r>
    </w:p>
    <w:p w14:paraId="6A549CEF" w14:textId="77777777" w:rsidR="00CF2062" w:rsidRDefault="0073273A" w:rsidP="00B12DDC">
      <w:pPr>
        <w:pStyle w:val="15"/>
        <w:ind w:left="4536" w:firstLine="20"/>
        <w:jc w:val="center"/>
        <w:rPr>
          <w:rFonts w:ascii="Times New Roman" w:hAnsi="Times New Roman"/>
          <w:sz w:val="28"/>
        </w:rPr>
      </w:pPr>
      <w:r w:rsidRPr="001412BF">
        <w:rPr>
          <w:rFonts w:ascii="Times New Roman" w:hAnsi="Times New Roman"/>
          <w:sz w:val="28"/>
        </w:rPr>
        <w:t>муниципального образования</w:t>
      </w:r>
      <w:r w:rsidR="00CF2062">
        <w:rPr>
          <w:rFonts w:ascii="Times New Roman" w:hAnsi="Times New Roman"/>
          <w:sz w:val="28"/>
        </w:rPr>
        <w:t xml:space="preserve"> Отрадненский</w:t>
      </w:r>
      <w:r w:rsidR="00B12DDC">
        <w:rPr>
          <w:rFonts w:ascii="Times New Roman" w:hAnsi="Times New Roman"/>
          <w:sz w:val="28"/>
        </w:rPr>
        <w:t xml:space="preserve"> район </w:t>
      </w:r>
    </w:p>
    <w:p w14:paraId="4B157B3A" w14:textId="05B15C0B" w:rsidR="0073273A" w:rsidRPr="00A64BD8" w:rsidRDefault="00A64BD8" w:rsidP="00B12DDC">
      <w:pPr>
        <w:pStyle w:val="15"/>
        <w:ind w:left="4536" w:firstLine="20"/>
        <w:jc w:val="center"/>
        <w:rPr>
          <w:rFonts w:ascii="Times New Roman" w:hAnsi="Times New Roman"/>
          <w:sz w:val="40"/>
        </w:rPr>
      </w:pPr>
      <w:r w:rsidRPr="00A64BD8">
        <w:rPr>
          <w:rFonts w:ascii="Times New Roman" w:hAnsi="Times New Roman"/>
          <w:color w:val="000000"/>
          <w:sz w:val="28"/>
        </w:rPr>
        <w:t>от 25.06.2026 № 109</w:t>
      </w:r>
    </w:p>
    <w:p w14:paraId="12254A52" w14:textId="77777777" w:rsidR="0073273A" w:rsidRPr="001412BF" w:rsidRDefault="0073273A" w:rsidP="00DF3454">
      <w:pPr>
        <w:pStyle w:val="15"/>
        <w:ind w:firstLine="851"/>
        <w:jc w:val="center"/>
        <w:rPr>
          <w:rFonts w:ascii="Times New Roman" w:hAnsi="Times New Roman"/>
          <w:sz w:val="28"/>
        </w:rPr>
      </w:pPr>
    </w:p>
    <w:p w14:paraId="3BA0F4FF" w14:textId="77777777" w:rsidR="0073273A" w:rsidRPr="001412BF" w:rsidRDefault="0073273A" w:rsidP="00DF3454">
      <w:pPr>
        <w:pStyle w:val="15"/>
        <w:ind w:firstLine="851"/>
        <w:jc w:val="right"/>
        <w:rPr>
          <w:rFonts w:ascii="Times New Roman" w:hAnsi="Times New Roman"/>
          <w:sz w:val="28"/>
        </w:rPr>
      </w:pPr>
    </w:p>
    <w:p w14:paraId="28E39FDF" w14:textId="77777777" w:rsidR="0073273A" w:rsidRPr="00D93FF9" w:rsidRDefault="0073273A" w:rsidP="00D93FF9">
      <w:pPr>
        <w:pStyle w:val="15"/>
        <w:ind w:firstLine="851"/>
        <w:jc w:val="center"/>
        <w:rPr>
          <w:rFonts w:ascii="Times New Roman" w:hAnsi="Times New Roman"/>
          <w:b/>
          <w:sz w:val="28"/>
          <w:szCs w:val="28"/>
        </w:rPr>
      </w:pPr>
    </w:p>
    <w:p w14:paraId="3F79018F" w14:textId="77777777" w:rsidR="0073273A" w:rsidRPr="001412BF" w:rsidRDefault="0073273A" w:rsidP="00DF3454">
      <w:pPr>
        <w:pStyle w:val="15"/>
        <w:ind w:firstLine="851"/>
        <w:jc w:val="center"/>
        <w:rPr>
          <w:rFonts w:ascii="Times New Roman" w:hAnsi="Times New Roman"/>
          <w:b/>
          <w:sz w:val="28"/>
        </w:rPr>
      </w:pPr>
    </w:p>
    <w:p w14:paraId="203D92BC" w14:textId="77777777" w:rsidR="0073273A" w:rsidRPr="001412BF" w:rsidRDefault="0073273A" w:rsidP="00DF3454">
      <w:pPr>
        <w:pStyle w:val="15"/>
        <w:ind w:firstLine="851"/>
        <w:jc w:val="center"/>
        <w:rPr>
          <w:rFonts w:ascii="Times New Roman" w:hAnsi="Times New Roman"/>
          <w:b/>
          <w:sz w:val="28"/>
        </w:rPr>
      </w:pPr>
    </w:p>
    <w:p w14:paraId="7532EA38" w14:textId="77777777" w:rsidR="0073273A" w:rsidRPr="001412BF" w:rsidRDefault="0073273A" w:rsidP="00DF3454">
      <w:pPr>
        <w:pStyle w:val="15"/>
        <w:ind w:firstLine="851"/>
        <w:jc w:val="center"/>
        <w:rPr>
          <w:rFonts w:ascii="Times New Roman" w:hAnsi="Times New Roman"/>
          <w:b/>
          <w:sz w:val="28"/>
        </w:rPr>
      </w:pPr>
    </w:p>
    <w:p w14:paraId="3D5061D3" w14:textId="77777777" w:rsidR="00D87717" w:rsidRPr="00D87717" w:rsidRDefault="00D87717" w:rsidP="00D87717">
      <w:pPr>
        <w:pStyle w:val="15"/>
        <w:jc w:val="center"/>
        <w:rPr>
          <w:rFonts w:ascii="Times New Roman" w:hAnsi="Times New Roman"/>
          <w:b/>
          <w:sz w:val="28"/>
          <w:szCs w:val="28"/>
        </w:rPr>
      </w:pPr>
      <w:r w:rsidRPr="00D87717">
        <w:rPr>
          <w:rFonts w:ascii="Times New Roman" w:hAnsi="Times New Roman"/>
          <w:b/>
          <w:sz w:val="28"/>
          <w:szCs w:val="28"/>
        </w:rPr>
        <w:t>УСТАВ</w:t>
      </w:r>
    </w:p>
    <w:p w14:paraId="4FC5C2AE" w14:textId="77777777" w:rsidR="00D87717" w:rsidRPr="00D87717" w:rsidRDefault="00D87717" w:rsidP="00D87717">
      <w:pPr>
        <w:pStyle w:val="15"/>
        <w:jc w:val="center"/>
        <w:rPr>
          <w:rFonts w:ascii="Times New Roman" w:hAnsi="Times New Roman"/>
          <w:b/>
          <w:sz w:val="28"/>
          <w:szCs w:val="28"/>
        </w:rPr>
      </w:pPr>
      <w:r w:rsidRPr="00D87717">
        <w:rPr>
          <w:rFonts w:ascii="Times New Roman" w:hAnsi="Times New Roman"/>
          <w:b/>
          <w:sz w:val="28"/>
          <w:szCs w:val="28"/>
        </w:rPr>
        <w:t>МУНИЦИПАЛЬНОГО ОБРАЗОВАНИЯ</w:t>
      </w:r>
    </w:p>
    <w:p w14:paraId="70CA5DAE" w14:textId="77777777" w:rsidR="00D87717" w:rsidRPr="00D87717" w:rsidRDefault="00CF2062" w:rsidP="00D87717">
      <w:pPr>
        <w:pStyle w:val="15"/>
        <w:jc w:val="center"/>
        <w:rPr>
          <w:rFonts w:ascii="Times New Roman" w:hAnsi="Times New Roman"/>
          <w:b/>
          <w:sz w:val="28"/>
          <w:szCs w:val="28"/>
        </w:rPr>
      </w:pPr>
      <w:r>
        <w:rPr>
          <w:rFonts w:ascii="Times New Roman" w:hAnsi="Times New Roman"/>
          <w:b/>
          <w:sz w:val="28"/>
          <w:szCs w:val="28"/>
        </w:rPr>
        <w:t>ОТРАДНЕНСКИЙ</w:t>
      </w:r>
      <w:r w:rsidR="00D87717" w:rsidRPr="00D87717">
        <w:rPr>
          <w:rFonts w:ascii="Times New Roman" w:hAnsi="Times New Roman"/>
          <w:b/>
          <w:sz w:val="28"/>
          <w:szCs w:val="28"/>
        </w:rPr>
        <w:t xml:space="preserve"> МУНИЦИПАЛЬНЫЙ РАЙОН</w:t>
      </w:r>
    </w:p>
    <w:p w14:paraId="1E78DF90" w14:textId="77777777" w:rsidR="00D87717" w:rsidRPr="00D87717" w:rsidRDefault="00D87717" w:rsidP="00D87717">
      <w:pPr>
        <w:pStyle w:val="15"/>
        <w:jc w:val="center"/>
        <w:rPr>
          <w:rFonts w:ascii="Times New Roman" w:hAnsi="Times New Roman"/>
          <w:b/>
          <w:sz w:val="28"/>
        </w:rPr>
      </w:pPr>
      <w:r w:rsidRPr="00D87717">
        <w:rPr>
          <w:rFonts w:ascii="Times New Roman" w:hAnsi="Times New Roman"/>
          <w:b/>
          <w:sz w:val="28"/>
          <w:szCs w:val="28"/>
        </w:rPr>
        <w:t>КРАСНОДАРСКОГО КРАЯ</w:t>
      </w:r>
    </w:p>
    <w:p w14:paraId="1E255AD3" w14:textId="77777777" w:rsidR="0073273A" w:rsidRPr="001412BF" w:rsidRDefault="0073273A" w:rsidP="00DF3454">
      <w:pPr>
        <w:pStyle w:val="15"/>
        <w:ind w:firstLine="851"/>
        <w:rPr>
          <w:rFonts w:ascii="Times New Roman" w:hAnsi="Times New Roman"/>
          <w:b/>
          <w:sz w:val="28"/>
        </w:rPr>
      </w:pPr>
    </w:p>
    <w:p w14:paraId="1A1A1D62" w14:textId="77777777" w:rsidR="0073273A" w:rsidRPr="001412BF" w:rsidRDefault="0073273A" w:rsidP="00DF3454">
      <w:pPr>
        <w:pStyle w:val="15"/>
        <w:ind w:firstLine="851"/>
        <w:rPr>
          <w:rFonts w:ascii="Times New Roman" w:hAnsi="Times New Roman"/>
          <w:sz w:val="28"/>
        </w:rPr>
      </w:pPr>
    </w:p>
    <w:p w14:paraId="76E5EC13" w14:textId="77777777" w:rsidR="0073273A" w:rsidRPr="001412BF" w:rsidRDefault="0073273A" w:rsidP="00DF3454">
      <w:pPr>
        <w:pStyle w:val="15"/>
        <w:ind w:firstLine="851"/>
        <w:rPr>
          <w:rFonts w:ascii="Times New Roman" w:hAnsi="Times New Roman"/>
          <w:sz w:val="28"/>
        </w:rPr>
      </w:pPr>
    </w:p>
    <w:p w14:paraId="6D9E8CEF" w14:textId="77777777" w:rsidR="0073273A" w:rsidRPr="001412BF" w:rsidRDefault="0073273A" w:rsidP="00DF3454">
      <w:pPr>
        <w:pStyle w:val="15"/>
        <w:ind w:firstLine="851"/>
        <w:rPr>
          <w:rFonts w:ascii="Times New Roman" w:hAnsi="Times New Roman"/>
          <w:sz w:val="28"/>
        </w:rPr>
      </w:pPr>
    </w:p>
    <w:p w14:paraId="7691ACB9" w14:textId="77777777" w:rsidR="0073273A" w:rsidRPr="001412BF" w:rsidRDefault="0073273A" w:rsidP="00DF3454">
      <w:pPr>
        <w:pStyle w:val="15"/>
        <w:ind w:firstLine="851"/>
        <w:rPr>
          <w:rFonts w:ascii="Times New Roman" w:hAnsi="Times New Roman"/>
          <w:sz w:val="28"/>
        </w:rPr>
      </w:pPr>
    </w:p>
    <w:p w14:paraId="4D9C37CE" w14:textId="77777777" w:rsidR="0073273A" w:rsidRPr="001412BF" w:rsidRDefault="0073273A" w:rsidP="00DF3454">
      <w:pPr>
        <w:pStyle w:val="15"/>
        <w:ind w:firstLine="851"/>
        <w:rPr>
          <w:rFonts w:ascii="Times New Roman" w:hAnsi="Times New Roman"/>
          <w:sz w:val="28"/>
        </w:rPr>
      </w:pPr>
    </w:p>
    <w:p w14:paraId="7D15CAC0" w14:textId="77777777" w:rsidR="0073273A" w:rsidRPr="001412BF" w:rsidRDefault="0073273A" w:rsidP="00DF3454">
      <w:pPr>
        <w:pStyle w:val="15"/>
        <w:ind w:firstLine="851"/>
        <w:rPr>
          <w:rFonts w:ascii="Times New Roman" w:hAnsi="Times New Roman"/>
          <w:sz w:val="28"/>
        </w:rPr>
      </w:pPr>
    </w:p>
    <w:p w14:paraId="48101DB0" w14:textId="77777777" w:rsidR="0073273A" w:rsidRPr="001412BF" w:rsidRDefault="0073273A" w:rsidP="00DF3454">
      <w:pPr>
        <w:pStyle w:val="15"/>
        <w:ind w:firstLine="851"/>
        <w:rPr>
          <w:rFonts w:ascii="Times New Roman" w:hAnsi="Times New Roman"/>
          <w:sz w:val="28"/>
        </w:rPr>
      </w:pPr>
    </w:p>
    <w:p w14:paraId="2D4FBF2E" w14:textId="77777777" w:rsidR="0073273A" w:rsidRPr="001412BF" w:rsidRDefault="0073273A" w:rsidP="00DF3454">
      <w:pPr>
        <w:pStyle w:val="15"/>
        <w:ind w:firstLine="851"/>
        <w:rPr>
          <w:rFonts w:ascii="Times New Roman" w:hAnsi="Times New Roman"/>
          <w:sz w:val="28"/>
        </w:rPr>
      </w:pPr>
    </w:p>
    <w:p w14:paraId="6766242C" w14:textId="77777777" w:rsidR="0073273A" w:rsidRPr="001412BF" w:rsidRDefault="0073273A" w:rsidP="00DF3454">
      <w:pPr>
        <w:pStyle w:val="15"/>
        <w:ind w:firstLine="851"/>
        <w:rPr>
          <w:rFonts w:ascii="Times New Roman" w:hAnsi="Times New Roman"/>
          <w:sz w:val="28"/>
        </w:rPr>
      </w:pPr>
    </w:p>
    <w:p w14:paraId="54868B5E" w14:textId="77777777" w:rsidR="0073273A" w:rsidRPr="001412BF" w:rsidRDefault="0073273A" w:rsidP="00DF3454">
      <w:pPr>
        <w:pStyle w:val="15"/>
        <w:ind w:firstLine="851"/>
        <w:rPr>
          <w:rFonts w:ascii="Times New Roman" w:hAnsi="Times New Roman"/>
          <w:sz w:val="28"/>
        </w:rPr>
      </w:pPr>
    </w:p>
    <w:p w14:paraId="489D77C1" w14:textId="77777777" w:rsidR="0073273A" w:rsidRPr="001412BF" w:rsidRDefault="0073273A" w:rsidP="00DF3454">
      <w:pPr>
        <w:pStyle w:val="15"/>
        <w:ind w:firstLine="851"/>
        <w:rPr>
          <w:rFonts w:ascii="Times New Roman" w:hAnsi="Times New Roman"/>
          <w:sz w:val="28"/>
        </w:rPr>
      </w:pPr>
    </w:p>
    <w:p w14:paraId="5C080273" w14:textId="77777777" w:rsidR="0073273A" w:rsidRPr="001412BF" w:rsidRDefault="0073273A" w:rsidP="00DF3454">
      <w:pPr>
        <w:pStyle w:val="15"/>
        <w:ind w:firstLine="851"/>
        <w:rPr>
          <w:rFonts w:ascii="Times New Roman" w:hAnsi="Times New Roman"/>
          <w:sz w:val="28"/>
        </w:rPr>
      </w:pPr>
    </w:p>
    <w:p w14:paraId="3A52DFBA" w14:textId="77777777" w:rsidR="0073273A" w:rsidRPr="001412BF" w:rsidRDefault="0073273A" w:rsidP="00DF3454">
      <w:pPr>
        <w:pStyle w:val="15"/>
        <w:ind w:firstLine="851"/>
        <w:rPr>
          <w:rFonts w:ascii="Times New Roman" w:hAnsi="Times New Roman"/>
          <w:sz w:val="28"/>
        </w:rPr>
      </w:pPr>
    </w:p>
    <w:p w14:paraId="185DB645" w14:textId="77777777" w:rsidR="0073273A" w:rsidRPr="001412BF" w:rsidRDefault="0073273A" w:rsidP="00DF3454">
      <w:pPr>
        <w:pStyle w:val="15"/>
        <w:ind w:firstLine="851"/>
        <w:rPr>
          <w:rFonts w:ascii="Times New Roman" w:hAnsi="Times New Roman"/>
          <w:sz w:val="28"/>
        </w:rPr>
      </w:pPr>
    </w:p>
    <w:p w14:paraId="5E26246B" w14:textId="77777777" w:rsidR="0073273A" w:rsidRPr="001412BF" w:rsidRDefault="0073273A" w:rsidP="00DF3454">
      <w:pPr>
        <w:pStyle w:val="15"/>
        <w:ind w:firstLine="851"/>
        <w:rPr>
          <w:rFonts w:ascii="Times New Roman" w:hAnsi="Times New Roman"/>
          <w:sz w:val="28"/>
        </w:rPr>
      </w:pPr>
    </w:p>
    <w:p w14:paraId="78501547" w14:textId="77777777" w:rsidR="0073273A" w:rsidRPr="001412BF" w:rsidRDefault="0073273A" w:rsidP="00DF3454">
      <w:pPr>
        <w:pStyle w:val="15"/>
        <w:ind w:firstLine="851"/>
        <w:rPr>
          <w:rFonts w:ascii="Times New Roman" w:hAnsi="Times New Roman"/>
          <w:sz w:val="28"/>
        </w:rPr>
      </w:pPr>
    </w:p>
    <w:p w14:paraId="334D4106" w14:textId="77777777" w:rsidR="0073273A" w:rsidRPr="001412BF" w:rsidRDefault="0073273A" w:rsidP="00DF3454">
      <w:pPr>
        <w:pStyle w:val="15"/>
        <w:ind w:firstLine="851"/>
        <w:rPr>
          <w:rFonts w:ascii="Times New Roman" w:hAnsi="Times New Roman"/>
          <w:sz w:val="28"/>
        </w:rPr>
      </w:pPr>
    </w:p>
    <w:p w14:paraId="35C46350" w14:textId="77777777" w:rsidR="0073273A" w:rsidRPr="001412BF" w:rsidRDefault="0073273A" w:rsidP="00DF3454">
      <w:pPr>
        <w:pStyle w:val="15"/>
        <w:ind w:firstLine="851"/>
        <w:rPr>
          <w:rFonts w:ascii="Times New Roman" w:hAnsi="Times New Roman"/>
          <w:sz w:val="28"/>
        </w:rPr>
      </w:pPr>
    </w:p>
    <w:p w14:paraId="4A22CFA0" w14:textId="77777777" w:rsidR="0073273A" w:rsidRDefault="0073273A" w:rsidP="00DF3454">
      <w:pPr>
        <w:pStyle w:val="15"/>
        <w:ind w:firstLine="851"/>
        <w:rPr>
          <w:rFonts w:ascii="Times New Roman" w:hAnsi="Times New Roman"/>
          <w:sz w:val="28"/>
        </w:rPr>
      </w:pPr>
    </w:p>
    <w:p w14:paraId="3484059E" w14:textId="77777777" w:rsidR="006B0DE0" w:rsidRDefault="006B0DE0" w:rsidP="00DF3454">
      <w:pPr>
        <w:pStyle w:val="15"/>
        <w:ind w:firstLine="851"/>
        <w:rPr>
          <w:rFonts w:ascii="Times New Roman" w:hAnsi="Times New Roman"/>
          <w:sz w:val="28"/>
        </w:rPr>
      </w:pPr>
    </w:p>
    <w:p w14:paraId="47D845BB" w14:textId="77777777" w:rsidR="006B0DE0" w:rsidRDefault="006B0DE0" w:rsidP="00DF3454">
      <w:pPr>
        <w:pStyle w:val="15"/>
        <w:ind w:firstLine="851"/>
        <w:rPr>
          <w:rFonts w:ascii="Times New Roman" w:hAnsi="Times New Roman"/>
          <w:sz w:val="28"/>
        </w:rPr>
      </w:pPr>
    </w:p>
    <w:p w14:paraId="4EF7EDC6" w14:textId="77777777" w:rsidR="006B0DE0" w:rsidRPr="001412BF" w:rsidRDefault="006B0DE0" w:rsidP="00DF3454">
      <w:pPr>
        <w:pStyle w:val="15"/>
        <w:ind w:firstLine="851"/>
        <w:rPr>
          <w:rFonts w:ascii="Times New Roman" w:hAnsi="Times New Roman"/>
          <w:sz w:val="28"/>
        </w:rPr>
      </w:pPr>
    </w:p>
    <w:p w14:paraId="1869B2C7" w14:textId="77777777" w:rsidR="0073273A" w:rsidRPr="001412BF" w:rsidRDefault="0073273A" w:rsidP="00DF3454">
      <w:pPr>
        <w:pStyle w:val="15"/>
        <w:ind w:firstLine="851"/>
        <w:rPr>
          <w:rFonts w:ascii="Times New Roman" w:hAnsi="Times New Roman"/>
          <w:sz w:val="28"/>
        </w:rPr>
      </w:pPr>
    </w:p>
    <w:p w14:paraId="29FC3AB6" w14:textId="77777777" w:rsidR="0073273A" w:rsidRPr="001412BF" w:rsidRDefault="0073273A" w:rsidP="00DF3454">
      <w:pPr>
        <w:ind w:firstLine="851"/>
        <w:jc w:val="center"/>
        <w:rPr>
          <w:sz w:val="28"/>
        </w:rPr>
      </w:pPr>
    </w:p>
    <w:p w14:paraId="4C65175B" w14:textId="77777777" w:rsidR="0073273A" w:rsidRPr="001412BF" w:rsidRDefault="0073273A" w:rsidP="00DF3454">
      <w:pPr>
        <w:ind w:firstLine="851"/>
        <w:jc w:val="center"/>
        <w:rPr>
          <w:sz w:val="28"/>
        </w:rPr>
      </w:pPr>
    </w:p>
    <w:p w14:paraId="5D3DE396" w14:textId="77777777" w:rsidR="0073273A" w:rsidRPr="001412BF" w:rsidRDefault="00CF2062" w:rsidP="00DF3454">
      <w:pPr>
        <w:ind w:firstLine="851"/>
        <w:jc w:val="center"/>
        <w:rPr>
          <w:sz w:val="28"/>
        </w:rPr>
      </w:pPr>
      <w:r>
        <w:rPr>
          <w:sz w:val="28"/>
          <w:szCs w:val="28"/>
        </w:rPr>
        <w:t>станица Отрадная</w:t>
      </w:r>
    </w:p>
    <w:p w14:paraId="2A50D00E" w14:textId="77777777" w:rsidR="0073273A" w:rsidRPr="001412BF" w:rsidRDefault="0073273A" w:rsidP="00DF3454">
      <w:pPr>
        <w:ind w:firstLine="851"/>
        <w:jc w:val="center"/>
        <w:rPr>
          <w:sz w:val="28"/>
        </w:rPr>
      </w:pPr>
      <w:r w:rsidRPr="001412BF">
        <w:rPr>
          <w:sz w:val="28"/>
        </w:rPr>
        <w:t>20</w:t>
      </w:r>
      <w:r w:rsidR="00CF2062">
        <w:rPr>
          <w:sz w:val="28"/>
        </w:rPr>
        <w:t>26</w:t>
      </w:r>
      <w:r w:rsidRPr="001412BF">
        <w:rPr>
          <w:sz w:val="28"/>
        </w:rPr>
        <w:t xml:space="preserve"> год</w:t>
      </w:r>
    </w:p>
    <w:p w14:paraId="794A6566" w14:textId="77777777" w:rsidR="0073273A" w:rsidRPr="001412BF" w:rsidRDefault="0073273A" w:rsidP="00DF3454">
      <w:pPr>
        <w:pStyle w:val="15"/>
        <w:ind w:firstLine="851"/>
        <w:jc w:val="both"/>
      </w:pPr>
    </w:p>
    <w:p w14:paraId="362102BA" w14:textId="77777777" w:rsidR="006B0DE0" w:rsidRDefault="006B0DE0" w:rsidP="00D87717">
      <w:pPr>
        <w:pStyle w:val="210"/>
        <w:ind w:firstLine="851"/>
        <w:rPr>
          <w:szCs w:val="28"/>
        </w:rPr>
      </w:pPr>
    </w:p>
    <w:p w14:paraId="2B725909" w14:textId="77777777" w:rsidR="00D87717" w:rsidRPr="00D87717" w:rsidRDefault="00D87717" w:rsidP="00D87717">
      <w:pPr>
        <w:pStyle w:val="210"/>
        <w:ind w:firstLine="851"/>
        <w:rPr>
          <w:szCs w:val="28"/>
        </w:rPr>
      </w:pPr>
      <w:r w:rsidRPr="00D87717">
        <w:rPr>
          <w:szCs w:val="28"/>
        </w:rPr>
        <w:lastRenderedPageBreak/>
        <w:t>Настоящий у</w:t>
      </w:r>
      <w:r w:rsidR="00CF2062">
        <w:rPr>
          <w:szCs w:val="28"/>
        </w:rPr>
        <w:t>став муниципального образования Отрадненский</w:t>
      </w:r>
      <w:r w:rsidR="002660C7" w:rsidRPr="002660C7">
        <w:rPr>
          <w:szCs w:val="28"/>
        </w:rPr>
        <w:t xml:space="preserve"> </w:t>
      </w:r>
      <w:r w:rsidRPr="00D87717">
        <w:rPr>
          <w:szCs w:val="28"/>
        </w:rPr>
        <w:t xml:space="preserve">муниципальный район Краснодарского края </w:t>
      </w:r>
      <w:r w:rsidR="006B0DE0" w:rsidRPr="00F37DAF">
        <w:rPr>
          <w:szCs w:val="28"/>
        </w:rPr>
        <w:t xml:space="preserve">(далее по тексту – Устав, Устав муниципального образования </w:t>
      </w:r>
      <w:r w:rsidR="00CF2062">
        <w:rPr>
          <w:szCs w:val="28"/>
        </w:rPr>
        <w:t>Отрадненский</w:t>
      </w:r>
      <w:r w:rsidR="00885F8A" w:rsidRPr="00885F8A">
        <w:rPr>
          <w:szCs w:val="28"/>
        </w:rPr>
        <w:t xml:space="preserve"> </w:t>
      </w:r>
      <w:r w:rsidR="00885F8A">
        <w:rPr>
          <w:szCs w:val="28"/>
        </w:rPr>
        <w:t>район</w:t>
      </w:r>
      <w:r w:rsidR="006B0DE0" w:rsidRPr="00F37DAF">
        <w:rPr>
          <w:szCs w:val="28"/>
        </w:rPr>
        <w:t>)</w:t>
      </w:r>
      <w:r w:rsidRPr="00D87717">
        <w:rPr>
          <w:szCs w:val="28"/>
        </w:rPr>
        <w:t xml:space="preserve"> в соответствии с Конституцией Российской Федерации, федеральными законами и законами Краснодарского края определяет </w:t>
      </w:r>
      <w:r w:rsidRPr="00D87717">
        <w:rPr>
          <w:bCs/>
          <w:szCs w:val="28"/>
        </w:rPr>
        <w:t>порядок и формы организации местного самоуправления, полномочия и ответственность его органов и должностных лиц, правовые, экономические и финансовые основы местного самоуправления</w:t>
      </w:r>
      <w:r w:rsidRPr="00D87717">
        <w:rPr>
          <w:szCs w:val="28"/>
        </w:rPr>
        <w:t xml:space="preserve">, формы участия населения муниципального образования </w:t>
      </w:r>
      <w:r w:rsidR="00CF2062">
        <w:rPr>
          <w:szCs w:val="28"/>
        </w:rPr>
        <w:t>Отрадненский</w:t>
      </w:r>
      <w:r w:rsidRPr="00D87717">
        <w:rPr>
          <w:szCs w:val="28"/>
        </w:rPr>
        <w:t xml:space="preserve"> муниципальный район Краснодарского края в осуществлении местного самоуправления, а также иные положения по организации местного самоуправления.</w:t>
      </w:r>
    </w:p>
    <w:p w14:paraId="5CCE8256" w14:textId="77777777" w:rsidR="00D87717" w:rsidRDefault="00D87717" w:rsidP="00D87717">
      <w:pPr>
        <w:pStyle w:val="210"/>
        <w:ind w:firstLine="851"/>
        <w:rPr>
          <w:szCs w:val="28"/>
        </w:rPr>
      </w:pPr>
      <w:r w:rsidRPr="00D87717">
        <w:rPr>
          <w:szCs w:val="28"/>
        </w:rPr>
        <w:t xml:space="preserve">Устав является основным нормативным правовым актом муниципального образования </w:t>
      </w:r>
      <w:r w:rsidR="00CF2062">
        <w:rPr>
          <w:szCs w:val="28"/>
        </w:rPr>
        <w:t>Отрадненский</w:t>
      </w:r>
      <w:r w:rsidR="00CF2062" w:rsidRPr="00D87717">
        <w:rPr>
          <w:szCs w:val="28"/>
        </w:rPr>
        <w:t xml:space="preserve"> </w:t>
      </w:r>
      <w:r w:rsidRPr="00D87717">
        <w:rPr>
          <w:szCs w:val="28"/>
        </w:rPr>
        <w:t xml:space="preserve">муниципальный район Краснодарского края, которому должны соответствовать все иные правовые акты органов и должностных лиц местного самоуправления муниципального образования </w:t>
      </w:r>
      <w:r w:rsidR="00CF2062">
        <w:rPr>
          <w:szCs w:val="28"/>
        </w:rPr>
        <w:t>Отрадненский</w:t>
      </w:r>
      <w:r w:rsidR="002660C7" w:rsidRPr="002660C7">
        <w:rPr>
          <w:szCs w:val="28"/>
        </w:rPr>
        <w:t xml:space="preserve"> </w:t>
      </w:r>
      <w:r w:rsidRPr="00D87717">
        <w:rPr>
          <w:szCs w:val="28"/>
        </w:rPr>
        <w:t>муниципальный район Краснодарского края.</w:t>
      </w:r>
    </w:p>
    <w:p w14:paraId="796B15CC" w14:textId="77777777" w:rsidR="0073273A" w:rsidRPr="001412BF" w:rsidRDefault="0073273A" w:rsidP="00DF3454">
      <w:pPr>
        <w:pStyle w:val="15"/>
        <w:ind w:firstLine="851"/>
        <w:jc w:val="both"/>
        <w:rPr>
          <w:rFonts w:ascii="Times New Roman" w:hAnsi="Times New Roman"/>
          <w:sz w:val="28"/>
          <w:szCs w:val="28"/>
        </w:rPr>
      </w:pPr>
    </w:p>
    <w:p w14:paraId="1C303D48" w14:textId="77777777" w:rsidR="0073273A" w:rsidRDefault="0073273A" w:rsidP="0088240B">
      <w:pPr>
        <w:pStyle w:val="1"/>
        <w:keepNext w:val="0"/>
        <w:spacing w:before="0" w:after="0"/>
        <w:ind w:left="0" w:firstLine="0"/>
        <w:rPr>
          <w:rFonts w:ascii="Times New Roman" w:hAnsi="Times New Roman"/>
          <w:i w:val="0"/>
          <w:szCs w:val="28"/>
        </w:rPr>
      </w:pPr>
      <w:r w:rsidRPr="001412BF">
        <w:rPr>
          <w:rFonts w:ascii="Times New Roman" w:hAnsi="Times New Roman"/>
          <w:i w:val="0"/>
          <w:szCs w:val="28"/>
        </w:rPr>
        <w:t>ГЛАВА 1. ОБЩИЕ ПОЛОЖЕНИЯ</w:t>
      </w:r>
    </w:p>
    <w:p w14:paraId="01ABA48A" w14:textId="77777777" w:rsidR="00947D60" w:rsidRPr="00947D60" w:rsidRDefault="00947D60" w:rsidP="00947D60"/>
    <w:p w14:paraId="30D3EA25" w14:textId="77777777" w:rsidR="00995D4C" w:rsidRPr="00995D4C" w:rsidRDefault="009C6B2C" w:rsidP="00995D4C">
      <w:pPr>
        <w:pStyle w:val="2"/>
        <w:keepNext w:val="0"/>
        <w:spacing w:before="0" w:after="0"/>
        <w:ind w:firstLine="851"/>
        <w:rPr>
          <w:rFonts w:ascii="Times New Roman" w:hAnsi="Times New Roman"/>
          <w:sz w:val="28"/>
          <w:szCs w:val="28"/>
        </w:rPr>
      </w:pPr>
      <w:r>
        <w:rPr>
          <w:rFonts w:ascii="Times New Roman" w:hAnsi="Times New Roman"/>
          <w:sz w:val="28"/>
          <w:szCs w:val="28"/>
        </w:rPr>
        <w:t>Статья 1</w:t>
      </w:r>
      <w:r w:rsidR="00995D4C" w:rsidRPr="00995D4C">
        <w:rPr>
          <w:rFonts w:ascii="Times New Roman" w:hAnsi="Times New Roman"/>
          <w:sz w:val="28"/>
          <w:szCs w:val="28"/>
        </w:rPr>
        <w:t xml:space="preserve">. Муниципальное образование </w:t>
      </w:r>
      <w:r w:rsidR="00CF2062" w:rsidRPr="00CF2062">
        <w:rPr>
          <w:rFonts w:ascii="Times New Roman" w:hAnsi="Times New Roman"/>
          <w:sz w:val="28"/>
          <w:szCs w:val="28"/>
        </w:rPr>
        <w:t>Отрадненский</w:t>
      </w:r>
      <w:r w:rsidR="00995D4C" w:rsidRPr="00CF2062">
        <w:rPr>
          <w:rFonts w:ascii="Times New Roman" w:hAnsi="Times New Roman"/>
          <w:sz w:val="32"/>
          <w:szCs w:val="28"/>
        </w:rPr>
        <w:t xml:space="preserve"> </w:t>
      </w:r>
      <w:r w:rsidR="00995D4C" w:rsidRPr="00995D4C">
        <w:rPr>
          <w:rFonts w:ascii="Times New Roman" w:hAnsi="Times New Roman"/>
          <w:sz w:val="28"/>
          <w:szCs w:val="28"/>
        </w:rPr>
        <w:t>муниципальный район Краснодарского края и его статус</w:t>
      </w:r>
    </w:p>
    <w:p w14:paraId="4CCA6722" w14:textId="77777777" w:rsidR="00995D4C" w:rsidRPr="00995D4C" w:rsidRDefault="00995D4C" w:rsidP="00995D4C">
      <w:pPr>
        <w:pStyle w:val="ConsNormal0"/>
        <w:ind w:firstLine="851"/>
        <w:jc w:val="both"/>
        <w:rPr>
          <w:rFonts w:ascii="Times New Roman" w:hAnsi="Times New Roman" w:cs="Times New Roman"/>
          <w:sz w:val="28"/>
          <w:szCs w:val="28"/>
        </w:rPr>
      </w:pPr>
      <w:r w:rsidRPr="00995D4C">
        <w:rPr>
          <w:rFonts w:ascii="Times New Roman" w:hAnsi="Times New Roman" w:cs="Times New Roman"/>
          <w:sz w:val="28"/>
          <w:szCs w:val="28"/>
        </w:rPr>
        <w:t xml:space="preserve">1. </w:t>
      </w:r>
      <w:r w:rsidR="00936BED">
        <w:rPr>
          <w:rFonts w:ascii="Times New Roman" w:hAnsi="Times New Roman" w:cs="Times New Roman"/>
          <w:sz w:val="28"/>
          <w:szCs w:val="28"/>
        </w:rPr>
        <w:t>Отрадненский</w:t>
      </w:r>
      <w:r w:rsidR="009B0052">
        <w:rPr>
          <w:rFonts w:ascii="Times New Roman" w:hAnsi="Times New Roman" w:cs="Times New Roman"/>
          <w:sz w:val="28"/>
          <w:szCs w:val="28"/>
        </w:rPr>
        <w:t xml:space="preserve"> </w:t>
      </w:r>
      <w:r w:rsidRPr="00995D4C">
        <w:rPr>
          <w:rFonts w:ascii="Times New Roman" w:hAnsi="Times New Roman" w:cs="Times New Roman"/>
          <w:sz w:val="28"/>
          <w:szCs w:val="28"/>
        </w:rPr>
        <w:t xml:space="preserve">район основан в </w:t>
      </w:r>
      <w:r w:rsidR="00936BED">
        <w:rPr>
          <w:rFonts w:ascii="Times New Roman" w:hAnsi="Times New Roman" w:cs="Times New Roman"/>
          <w:sz w:val="28"/>
          <w:szCs w:val="28"/>
        </w:rPr>
        <w:t>1924</w:t>
      </w:r>
      <w:r w:rsidRPr="00995D4C">
        <w:rPr>
          <w:rFonts w:ascii="Times New Roman" w:hAnsi="Times New Roman" w:cs="Times New Roman"/>
          <w:sz w:val="28"/>
          <w:szCs w:val="28"/>
        </w:rPr>
        <w:t xml:space="preserve"> году, входит в состав Краснодарского края. </w:t>
      </w:r>
    </w:p>
    <w:p w14:paraId="0BE35E18" w14:textId="77777777" w:rsidR="00995D4C" w:rsidRPr="00995D4C" w:rsidRDefault="00995D4C" w:rsidP="00995D4C">
      <w:pPr>
        <w:pStyle w:val="ConsNormal0"/>
        <w:ind w:firstLine="851"/>
        <w:jc w:val="both"/>
        <w:rPr>
          <w:rFonts w:ascii="Times New Roman" w:hAnsi="Times New Roman" w:cs="Times New Roman"/>
          <w:sz w:val="28"/>
          <w:szCs w:val="28"/>
        </w:rPr>
      </w:pPr>
      <w:r w:rsidRPr="00995D4C">
        <w:rPr>
          <w:rFonts w:ascii="Times New Roman" w:hAnsi="Times New Roman" w:cs="Times New Roman"/>
          <w:sz w:val="28"/>
          <w:szCs w:val="28"/>
        </w:rPr>
        <w:t>2. День района отмечается ежегодно -</w:t>
      </w:r>
      <w:r w:rsidR="00936BED">
        <w:rPr>
          <w:rFonts w:ascii="Times New Roman" w:hAnsi="Times New Roman" w:cs="Times New Roman"/>
          <w:sz w:val="28"/>
          <w:szCs w:val="28"/>
        </w:rPr>
        <w:t>19 июля</w:t>
      </w:r>
      <w:r w:rsidRPr="00995D4C">
        <w:rPr>
          <w:rFonts w:ascii="Times New Roman" w:hAnsi="Times New Roman" w:cs="Times New Roman"/>
          <w:sz w:val="28"/>
          <w:szCs w:val="28"/>
        </w:rPr>
        <w:t>.</w:t>
      </w:r>
    </w:p>
    <w:p w14:paraId="2C9D70EC" w14:textId="77777777" w:rsidR="00995D4C" w:rsidRPr="00936BED" w:rsidRDefault="00995D4C" w:rsidP="00995D4C">
      <w:pPr>
        <w:pStyle w:val="210"/>
        <w:ind w:firstLine="851"/>
        <w:rPr>
          <w:szCs w:val="28"/>
        </w:rPr>
      </w:pPr>
      <w:r w:rsidRPr="00995D4C">
        <w:rPr>
          <w:szCs w:val="28"/>
        </w:rPr>
        <w:t xml:space="preserve">3. Муниципальное образование </w:t>
      </w:r>
      <w:r w:rsidR="00936BED" w:rsidRPr="00936BED">
        <w:rPr>
          <w:szCs w:val="28"/>
          <w:shd w:val="clear" w:color="auto" w:fill="FFFFFF"/>
        </w:rPr>
        <w:t>Отрадненский муниципальный район Краснодарского края наделено статусом муниципального района </w:t>
      </w:r>
      <w:hyperlink r:id="rId11" w:anchor="/document/23940749/entry/0" w:history="1">
        <w:r w:rsidR="00936BED" w:rsidRPr="00936BED">
          <w:rPr>
            <w:szCs w:val="28"/>
            <w:shd w:val="clear" w:color="auto" w:fill="FFFFFF"/>
          </w:rPr>
          <w:t>законом</w:t>
        </w:r>
      </w:hyperlink>
      <w:r w:rsidR="00936BED" w:rsidRPr="00936BED">
        <w:rPr>
          <w:szCs w:val="28"/>
          <w:shd w:val="clear" w:color="auto" w:fill="FFFFFF"/>
        </w:rPr>
        <w:t xml:space="preserve"> Краснодарского края от 2 июля 2004 года </w:t>
      </w:r>
      <w:r w:rsidR="00936BED">
        <w:rPr>
          <w:szCs w:val="28"/>
          <w:shd w:val="clear" w:color="auto" w:fill="FFFFFF"/>
        </w:rPr>
        <w:t>№</w:t>
      </w:r>
      <w:r w:rsidR="00936BED" w:rsidRPr="00936BED">
        <w:rPr>
          <w:szCs w:val="28"/>
          <w:shd w:val="clear" w:color="auto" w:fill="FFFFFF"/>
        </w:rPr>
        <w:t xml:space="preserve"> 749-КЗ </w:t>
      </w:r>
      <w:r w:rsidR="00936BED">
        <w:rPr>
          <w:szCs w:val="28"/>
          <w:shd w:val="clear" w:color="auto" w:fill="FFFFFF"/>
        </w:rPr>
        <w:t>«</w:t>
      </w:r>
      <w:r w:rsidR="00936BED" w:rsidRPr="00936BED">
        <w:rPr>
          <w:szCs w:val="28"/>
          <w:shd w:val="clear" w:color="auto" w:fill="FFFFFF"/>
        </w:rPr>
        <w:t>Об установлении границ муниципального образования Отрадненский муниципальный район Краснодарского края, наделении его статусом муниципального района, образовании в его составе муниципальных образований - сельских поселений - и установлении их границ</w:t>
      </w:r>
      <w:r w:rsidR="00936BED">
        <w:rPr>
          <w:szCs w:val="28"/>
          <w:shd w:val="clear" w:color="auto" w:fill="FFFFFF"/>
        </w:rPr>
        <w:t>»</w:t>
      </w:r>
      <w:r w:rsidRPr="00936BED">
        <w:rPr>
          <w:szCs w:val="28"/>
        </w:rPr>
        <w:t>.</w:t>
      </w:r>
    </w:p>
    <w:p w14:paraId="2F01DC09" w14:textId="77777777" w:rsidR="00995D4C" w:rsidRPr="00995D4C" w:rsidRDefault="00995D4C" w:rsidP="00995D4C">
      <w:pPr>
        <w:autoSpaceDE w:val="0"/>
        <w:autoSpaceDN w:val="0"/>
        <w:adjustRightInd w:val="0"/>
        <w:ind w:firstLine="851"/>
        <w:jc w:val="both"/>
        <w:rPr>
          <w:rFonts w:eastAsia="Calibri"/>
          <w:sz w:val="28"/>
          <w:szCs w:val="28"/>
        </w:rPr>
      </w:pPr>
      <w:r w:rsidRPr="00995D4C">
        <w:rPr>
          <w:sz w:val="28"/>
          <w:szCs w:val="28"/>
        </w:rPr>
        <w:t>4.</w:t>
      </w:r>
      <w:r w:rsidRPr="00995D4C">
        <w:rPr>
          <w:rFonts w:eastAsia="Calibri"/>
          <w:sz w:val="28"/>
          <w:szCs w:val="28"/>
        </w:rPr>
        <w:t>Официальное наименование муниципального образования:</w:t>
      </w:r>
    </w:p>
    <w:p w14:paraId="756317FD" w14:textId="77777777" w:rsidR="00995D4C" w:rsidRPr="00CF2062" w:rsidRDefault="00995D4C" w:rsidP="00995D4C">
      <w:pPr>
        <w:pStyle w:val="2"/>
        <w:keepNext w:val="0"/>
        <w:spacing w:before="0" w:after="0"/>
        <w:ind w:firstLine="851"/>
        <w:rPr>
          <w:rFonts w:ascii="Times New Roman" w:hAnsi="Times New Roman"/>
          <w:b w:val="0"/>
          <w:sz w:val="28"/>
          <w:szCs w:val="28"/>
        </w:rPr>
      </w:pPr>
      <w:r w:rsidRPr="00995D4C">
        <w:rPr>
          <w:rFonts w:ascii="Times New Roman" w:hAnsi="Times New Roman"/>
          <w:b w:val="0"/>
          <w:sz w:val="28"/>
          <w:szCs w:val="28"/>
        </w:rPr>
        <w:t xml:space="preserve">полное – муниципальное образование </w:t>
      </w:r>
      <w:r w:rsidR="00CF2062" w:rsidRPr="00CF2062">
        <w:rPr>
          <w:rFonts w:ascii="Times New Roman" w:hAnsi="Times New Roman"/>
          <w:b w:val="0"/>
          <w:sz w:val="28"/>
          <w:szCs w:val="28"/>
        </w:rPr>
        <w:t>Отрадненский</w:t>
      </w:r>
      <w:r w:rsidR="009B0052" w:rsidRPr="00CF2062">
        <w:rPr>
          <w:rFonts w:ascii="Times New Roman" w:hAnsi="Times New Roman"/>
          <w:b w:val="0"/>
          <w:sz w:val="28"/>
          <w:szCs w:val="28"/>
        </w:rPr>
        <w:t xml:space="preserve"> </w:t>
      </w:r>
      <w:r w:rsidRPr="00CF2062">
        <w:rPr>
          <w:rFonts w:ascii="Times New Roman" w:hAnsi="Times New Roman"/>
          <w:b w:val="0"/>
          <w:sz w:val="28"/>
          <w:szCs w:val="28"/>
        </w:rPr>
        <w:t xml:space="preserve">муниципальный район Краснодарского края (далее также – муниципальное образование </w:t>
      </w:r>
      <w:r w:rsidR="00CF2062" w:rsidRPr="00CF2062">
        <w:rPr>
          <w:rFonts w:ascii="Times New Roman" w:hAnsi="Times New Roman"/>
          <w:b w:val="0"/>
          <w:sz w:val="28"/>
          <w:szCs w:val="28"/>
        </w:rPr>
        <w:t>Отрадненский</w:t>
      </w:r>
      <w:r w:rsidR="009B0052" w:rsidRPr="00CF2062">
        <w:rPr>
          <w:rFonts w:ascii="Times New Roman" w:hAnsi="Times New Roman"/>
          <w:b w:val="0"/>
          <w:sz w:val="28"/>
          <w:szCs w:val="28"/>
        </w:rPr>
        <w:t xml:space="preserve"> </w:t>
      </w:r>
      <w:r w:rsidRPr="00CF2062">
        <w:rPr>
          <w:rFonts w:ascii="Times New Roman" w:hAnsi="Times New Roman"/>
          <w:b w:val="0"/>
          <w:sz w:val="28"/>
          <w:szCs w:val="28"/>
        </w:rPr>
        <w:t>район);</w:t>
      </w:r>
    </w:p>
    <w:p w14:paraId="759C3320" w14:textId="6C4C3171" w:rsidR="00995D4C" w:rsidRPr="009B0052" w:rsidRDefault="00995D4C" w:rsidP="00995D4C">
      <w:pPr>
        <w:pStyle w:val="2"/>
        <w:keepNext w:val="0"/>
        <w:spacing w:before="0" w:after="0"/>
        <w:ind w:firstLine="851"/>
        <w:rPr>
          <w:rFonts w:ascii="Times New Roman" w:hAnsi="Times New Roman"/>
          <w:b w:val="0"/>
          <w:sz w:val="28"/>
          <w:szCs w:val="28"/>
        </w:rPr>
      </w:pPr>
      <w:r w:rsidRPr="009B0052">
        <w:rPr>
          <w:rFonts w:ascii="Times New Roman" w:hAnsi="Times New Roman"/>
          <w:b w:val="0"/>
          <w:sz w:val="28"/>
          <w:szCs w:val="28"/>
        </w:rPr>
        <w:t xml:space="preserve">сокращенные наименования – муниципальное образование </w:t>
      </w:r>
      <w:r w:rsidR="00936BED" w:rsidRPr="00CF2062">
        <w:rPr>
          <w:rFonts w:ascii="Times New Roman" w:hAnsi="Times New Roman"/>
          <w:b w:val="0"/>
          <w:sz w:val="28"/>
          <w:szCs w:val="28"/>
        </w:rPr>
        <w:t>Отрадненский</w:t>
      </w:r>
      <w:r w:rsidR="009B0052" w:rsidRPr="009B0052">
        <w:rPr>
          <w:rFonts w:ascii="Times New Roman" w:hAnsi="Times New Roman"/>
          <w:b w:val="0"/>
          <w:szCs w:val="28"/>
        </w:rPr>
        <w:t xml:space="preserve"> </w:t>
      </w:r>
      <w:r w:rsidRPr="009B0052">
        <w:rPr>
          <w:rFonts w:ascii="Times New Roman" w:hAnsi="Times New Roman"/>
          <w:b w:val="0"/>
          <w:sz w:val="28"/>
          <w:szCs w:val="28"/>
        </w:rPr>
        <w:t>район, которые используются наравне с полным наименованием.</w:t>
      </w:r>
    </w:p>
    <w:p w14:paraId="04625A53" w14:textId="77777777" w:rsidR="005A4CA1" w:rsidRDefault="005A4CA1" w:rsidP="005A4CA1">
      <w:pPr>
        <w:pStyle w:val="211"/>
        <w:suppressAutoHyphens w:val="0"/>
        <w:ind w:firstLine="851"/>
        <w:jc w:val="both"/>
        <w:rPr>
          <w:szCs w:val="28"/>
        </w:rPr>
      </w:pPr>
      <w:r w:rsidRPr="00995D4C">
        <w:rPr>
          <w:szCs w:val="28"/>
        </w:rPr>
        <w:t>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требующих указания наименования муниципального образования, допускается использование сокращённых форм наименования</w:t>
      </w:r>
      <w:r w:rsidR="00B35AF3">
        <w:rPr>
          <w:szCs w:val="28"/>
        </w:rPr>
        <w:t xml:space="preserve"> муниципального образования</w:t>
      </w:r>
      <w:r w:rsidRPr="00995D4C">
        <w:rPr>
          <w:szCs w:val="28"/>
        </w:rPr>
        <w:t xml:space="preserve"> наравне с полным наименованием.</w:t>
      </w:r>
    </w:p>
    <w:p w14:paraId="4C2FD3D4" w14:textId="77777777" w:rsidR="00D702CC" w:rsidRPr="00736B92" w:rsidRDefault="00D702CC" w:rsidP="00D702CC">
      <w:pPr>
        <w:pStyle w:val="Default"/>
        <w:ind w:firstLine="851"/>
        <w:jc w:val="both"/>
        <w:rPr>
          <w:rFonts w:ascii="Times New Roman" w:hAnsi="Times New Roman" w:cs="Times New Roman"/>
          <w:b/>
          <w:sz w:val="28"/>
          <w:szCs w:val="28"/>
        </w:rPr>
      </w:pPr>
      <w:r>
        <w:rPr>
          <w:rFonts w:ascii="Times New Roman" w:hAnsi="Times New Roman" w:cs="Times New Roman"/>
          <w:sz w:val="28"/>
          <w:szCs w:val="28"/>
        </w:rPr>
        <w:lastRenderedPageBreak/>
        <w:t>5</w:t>
      </w:r>
      <w:r w:rsidRPr="00736B92">
        <w:rPr>
          <w:rFonts w:ascii="Times New Roman" w:hAnsi="Times New Roman" w:cs="Times New Roman"/>
          <w:sz w:val="28"/>
          <w:szCs w:val="28"/>
        </w:rPr>
        <w:t xml:space="preserve">. Для целей настоящего Устава </w:t>
      </w:r>
      <w:r w:rsidRPr="00736B92">
        <w:rPr>
          <w:rFonts w:ascii="Times New Roman" w:hAnsi="Times New Roman" w:cs="Times New Roman"/>
          <w:sz w:val="28"/>
          <w:szCs w:val="28"/>
          <w:lang w:eastAsia="ru-RU"/>
        </w:rPr>
        <w:t xml:space="preserve">понятия </w:t>
      </w:r>
      <w:r>
        <w:rPr>
          <w:rFonts w:ascii="Times New Roman" w:hAnsi="Times New Roman" w:cs="Times New Roman"/>
          <w:sz w:val="28"/>
          <w:szCs w:val="28"/>
          <w:lang w:eastAsia="ru-RU"/>
        </w:rPr>
        <w:t>"</w:t>
      </w:r>
      <w:r w:rsidRPr="00736B92">
        <w:rPr>
          <w:rFonts w:ascii="Times New Roman" w:hAnsi="Times New Roman" w:cs="Times New Roman"/>
          <w:sz w:val="28"/>
          <w:szCs w:val="28"/>
          <w:lang w:eastAsia="ru-RU"/>
        </w:rPr>
        <w:t>вопросы местного значения</w:t>
      </w:r>
      <w:r>
        <w:rPr>
          <w:rFonts w:ascii="Times New Roman" w:hAnsi="Times New Roman" w:cs="Times New Roman"/>
          <w:sz w:val="28"/>
          <w:szCs w:val="28"/>
          <w:lang w:eastAsia="ru-RU"/>
        </w:rPr>
        <w:t>"</w:t>
      </w:r>
      <w:r w:rsidRPr="00736B92">
        <w:rPr>
          <w:rFonts w:ascii="Times New Roman" w:hAnsi="Times New Roman" w:cs="Times New Roman"/>
          <w:sz w:val="28"/>
          <w:szCs w:val="28"/>
          <w:lang w:eastAsia="ru-RU"/>
        </w:rPr>
        <w:t xml:space="preserve"> и </w:t>
      </w:r>
      <w:r>
        <w:rPr>
          <w:rFonts w:ascii="Times New Roman" w:hAnsi="Times New Roman" w:cs="Times New Roman"/>
          <w:sz w:val="28"/>
          <w:szCs w:val="28"/>
          <w:lang w:eastAsia="ru-RU"/>
        </w:rPr>
        <w:t>"</w:t>
      </w:r>
      <w:r w:rsidRPr="00736B92">
        <w:rPr>
          <w:rFonts w:ascii="Times New Roman" w:hAnsi="Times New Roman" w:cs="Times New Roman"/>
          <w:sz w:val="28"/>
          <w:szCs w:val="28"/>
          <w:lang w:eastAsia="ru-RU"/>
        </w:rPr>
        <w:t>вопросы непосредственного обеспечения жизнедеятельности населения</w:t>
      </w:r>
      <w:r>
        <w:rPr>
          <w:rFonts w:ascii="Times New Roman" w:hAnsi="Times New Roman" w:cs="Times New Roman"/>
          <w:sz w:val="28"/>
          <w:szCs w:val="28"/>
          <w:lang w:eastAsia="ru-RU"/>
        </w:rPr>
        <w:t>"</w:t>
      </w:r>
      <w:r w:rsidRPr="00736B92">
        <w:rPr>
          <w:rFonts w:ascii="Times New Roman" w:hAnsi="Times New Roman" w:cs="Times New Roman"/>
          <w:sz w:val="28"/>
          <w:szCs w:val="28"/>
          <w:lang w:eastAsia="ru-RU"/>
        </w:rPr>
        <w:t xml:space="preserve"> равнозначны.</w:t>
      </w:r>
    </w:p>
    <w:p w14:paraId="61DE5643" w14:textId="77777777" w:rsidR="00995D4C" w:rsidRPr="00995D4C" w:rsidRDefault="00D702CC" w:rsidP="005A4CA1">
      <w:pPr>
        <w:pStyle w:val="210"/>
        <w:ind w:firstLine="851"/>
        <w:rPr>
          <w:szCs w:val="28"/>
        </w:rPr>
      </w:pPr>
      <w:r w:rsidRPr="00D702CC">
        <w:rPr>
          <w:szCs w:val="28"/>
        </w:rPr>
        <w:t>6</w:t>
      </w:r>
      <w:r w:rsidR="000A7977">
        <w:rPr>
          <w:szCs w:val="28"/>
        </w:rPr>
        <w:t>. Административным центром м</w:t>
      </w:r>
      <w:r w:rsidR="000A7977" w:rsidRPr="00995D4C">
        <w:rPr>
          <w:szCs w:val="28"/>
        </w:rPr>
        <w:t>униципальн</w:t>
      </w:r>
      <w:r w:rsidR="000A7977">
        <w:rPr>
          <w:szCs w:val="28"/>
        </w:rPr>
        <w:t>ого</w:t>
      </w:r>
      <w:r w:rsidR="000A7977" w:rsidRPr="00995D4C">
        <w:rPr>
          <w:szCs w:val="28"/>
        </w:rPr>
        <w:t xml:space="preserve"> образовани</w:t>
      </w:r>
      <w:r w:rsidR="000A7977">
        <w:rPr>
          <w:szCs w:val="28"/>
        </w:rPr>
        <w:t>я</w:t>
      </w:r>
      <w:r w:rsidR="000A7977" w:rsidRPr="00995D4C">
        <w:rPr>
          <w:szCs w:val="28"/>
        </w:rPr>
        <w:t xml:space="preserve"> </w:t>
      </w:r>
      <w:r w:rsidR="00936BED" w:rsidRPr="00936BED">
        <w:rPr>
          <w:szCs w:val="28"/>
        </w:rPr>
        <w:t xml:space="preserve">Отрадненский </w:t>
      </w:r>
      <w:r w:rsidR="000A7977" w:rsidRPr="00995D4C">
        <w:rPr>
          <w:szCs w:val="28"/>
        </w:rPr>
        <w:t>район</w:t>
      </w:r>
      <w:r w:rsidR="000A7977">
        <w:rPr>
          <w:szCs w:val="28"/>
        </w:rPr>
        <w:t xml:space="preserve"> является </w:t>
      </w:r>
      <w:r w:rsidR="00A319DC">
        <w:rPr>
          <w:szCs w:val="28"/>
        </w:rPr>
        <w:t>станица Отрадная</w:t>
      </w:r>
      <w:r w:rsidR="000A7977">
        <w:rPr>
          <w:szCs w:val="28"/>
        </w:rPr>
        <w:t>.</w:t>
      </w:r>
    </w:p>
    <w:p w14:paraId="29A037E9" w14:textId="77777777" w:rsidR="00995D4C" w:rsidRPr="00995D4C" w:rsidRDefault="00D702CC" w:rsidP="00995D4C">
      <w:pPr>
        <w:pStyle w:val="210"/>
        <w:ind w:firstLine="851"/>
        <w:rPr>
          <w:szCs w:val="28"/>
        </w:rPr>
      </w:pPr>
      <w:r w:rsidRPr="00D702CC">
        <w:rPr>
          <w:szCs w:val="28"/>
        </w:rPr>
        <w:t>7</w:t>
      </w:r>
      <w:r w:rsidR="00995D4C" w:rsidRPr="00995D4C">
        <w:rPr>
          <w:szCs w:val="28"/>
        </w:rPr>
        <w:t xml:space="preserve">. </w:t>
      </w:r>
      <w:r w:rsidR="00B35AF3">
        <w:rPr>
          <w:szCs w:val="28"/>
        </w:rPr>
        <w:t>В составе м</w:t>
      </w:r>
      <w:r w:rsidR="00995D4C" w:rsidRPr="00995D4C">
        <w:rPr>
          <w:szCs w:val="28"/>
        </w:rPr>
        <w:t>униципальн</w:t>
      </w:r>
      <w:r w:rsidR="00B35AF3">
        <w:rPr>
          <w:szCs w:val="28"/>
        </w:rPr>
        <w:t>ого</w:t>
      </w:r>
      <w:r w:rsidR="00995D4C" w:rsidRPr="00995D4C">
        <w:rPr>
          <w:szCs w:val="28"/>
        </w:rPr>
        <w:t xml:space="preserve"> образовани</w:t>
      </w:r>
      <w:r w:rsidR="00B35AF3">
        <w:rPr>
          <w:szCs w:val="28"/>
        </w:rPr>
        <w:t>я</w:t>
      </w:r>
      <w:r w:rsidR="00995D4C" w:rsidRPr="00995D4C">
        <w:rPr>
          <w:szCs w:val="28"/>
        </w:rPr>
        <w:t xml:space="preserve"> </w:t>
      </w:r>
      <w:r w:rsidR="00A319DC">
        <w:rPr>
          <w:szCs w:val="28"/>
        </w:rPr>
        <w:t xml:space="preserve">Отрадненский </w:t>
      </w:r>
      <w:r w:rsidR="00995D4C" w:rsidRPr="00995D4C">
        <w:rPr>
          <w:szCs w:val="28"/>
        </w:rPr>
        <w:t xml:space="preserve">район </w:t>
      </w:r>
      <w:r w:rsidR="000A7977">
        <w:rPr>
          <w:szCs w:val="28"/>
        </w:rPr>
        <w:t>образованы следующие</w:t>
      </w:r>
      <w:r w:rsidR="00995D4C" w:rsidRPr="00995D4C">
        <w:rPr>
          <w:szCs w:val="28"/>
        </w:rPr>
        <w:t xml:space="preserve"> муниципальные образования:</w:t>
      </w:r>
    </w:p>
    <w:p w14:paraId="028DAAE2" w14:textId="77777777" w:rsidR="00A319DC" w:rsidRPr="00A319DC" w:rsidRDefault="00A319DC" w:rsidP="00A319DC">
      <w:pPr>
        <w:widowControl/>
        <w:shd w:val="clear" w:color="auto" w:fill="FFFFFF"/>
        <w:suppressAutoHyphens w:val="0"/>
        <w:spacing w:before="100" w:beforeAutospacing="1" w:after="100" w:afterAutospacing="1"/>
        <w:ind w:firstLine="567"/>
        <w:jc w:val="both"/>
        <w:rPr>
          <w:rFonts w:eastAsia="Times New Roman"/>
          <w:kern w:val="0"/>
          <w:sz w:val="28"/>
          <w:szCs w:val="32"/>
          <w:lang w:eastAsia="ru-RU"/>
        </w:rPr>
      </w:pPr>
      <w:proofErr w:type="spellStart"/>
      <w:r w:rsidRPr="00A319DC">
        <w:rPr>
          <w:rFonts w:eastAsia="Times New Roman"/>
          <w:kern w:val="0"/>
          <w:sz w:val="28"/>
          <w:szCs w:val="32"/>
          <w:lang w:eastAsia="ru-RU"/>
        </w:rPr>
        <w:t>Бесстрашненское</w:t>
      </w:r>
      <w:proofErr w:type="spellEnd"/>
      <w:r w:rsidRPr="00A319DC">
        <w:rPr>
          <w:rFonts w:eastAsia="Times New Roman"/>
          <w:kern w:val="0"/>
          <w:sz w:val="28"/>
          <w:szCs w:val="32"/>
          <w:lang w:eastAsia="ru-RU"/>
        </w:rPr>
        <w:t xml:space="preserve"> сельское поселение </w:t>
      </w:r>
      <w:proofErr w:type="spellStart"/>
      <w:r w:rsidRPr="00A319DC">
        <w:rPr>
          <w:rFonts w:eastAsia="Times New Roman"/>
          <w:kern w:val="0"/>
          <w:sz w:val="28"/>
          <w:szCs w:val="32"/>
          <w:lang w:eastAsia="ru-RU"/>
        </w:rPr>
        <w:t>Отрадненского</w:t>
      </w:r>
      <w:proofErr w:type="spellEnd"/>
      <w:r w:rsidRPr="00A319DC">
        <w:rPr>
          <w:rFonts w:eastAsia="Times New Roman"/>
          <w:kern w:val="0"/>
          <w:sz w:val="28"/>
          <w:szCs w:val="32"/>
          <w:lang w:eastAsia="ru-RU"/>
        </w:rPr>
        <w:t xml:space="preserve"> муниципального района Краснодарского края (станица Бесстрашная) с административным центром станица Бесстрашная;</w:t>
      </w:r>
    </w:p>
    <w:p w14:paraId="0FE14D49" w14:textId="77777777" w:rsidR="00A319DC" w:rsidRPr="00A319DC" w:rsidRDefault="00A319DC" w:rsidP="00A319DC">
      <w:pPr>
        <w:widowControl/>
        <w:shd w:val="clear" w:color="auto" w:fill="FFFFFF"/>
        <w:suppressAutoHyphens w:val="0"/>
        <w:spacing w:before="100" w:beforeAutospacing="1" w:after="100" w:afterAutospacing="1"/>
        <w:ind w:firstLine="567"/>
        <w:jc w:val="both"/>
        <w:rPr>
          <w:rFonts w:eastAsia="Times New Roman"/>
          <w:kern w:val="0"/>
          <w:sz w:val="28"/>
          <w:szCs w:val="32"/>
          <w:lang w:eastAsia="ru-RU"/>
        </w:rPr>
      </w:pPr>
      <w:r w:rsidRPr="00A319DC">
        <w:rPr>
          <w:rFonts w:eastAsia="Times New Roman"/>
          <w:kern w:val="0"/>
          <w:sz w:val="28"/>
          <w:szCs w:val="32"/>
          <w:lang w:eastAsia="ru-RU"/>
        </w:rPr>
        <w:t xml:space="preserve">Благодарненское сельское поселение Отрадненского муниципального района Краснодарского края (село Благодарное, село Воскресенское, село Петровское, хутор Чайкин, хутор </w:t>
      </w:r>
      <w:proofErr w:type="spellStart"/>
      <w:r w:rsidRPr="00A319DC">
        <w:rPr>
          <w:rFonts w:eastAsia="Times New Roman"/>
          <w:kern w:val="0"/>
          <w:sz w:val="28"/>
          <w:szCs w:val="32"/>
          <w:lang w:eastAsia="ru-RU"/>
        </w:rPr>
        <w:t>Кубрань</w:t>
      </w:r>
      <w:proofErr w:type="spellEnd"/>
      <w:r w:rsidRPr="00A319DC">
        <w:rPr>
          <w:rFonts w:eastAsia="Times New Roman"/>
          <w:kern w:val="0"/>
          <w:sz w:val="28"/>
          <w:szCs w:val="32"/>
          <w:lang w:eastAsia="ru-RU"/>
        </w:rPr>
        <w:t xml:space="preserve">, поселок </w:t>
      </w:r>
      <w:proofErr w:type="spellStart"/>
      <w:r w:rsidRPr="00A319DC">
        <w:rPr>
          <w:rFonts w:eastAsia="Times New Roman"/>
          <w:kern w:val="0"/>
          <w:sz w:val="28"/>
          <w:szCs w:val="32"/>
          <w:lang w:eastAsia="ru-RU"/>
        </w:rPr>
        <w:t>Урупский</w:t>
      </w:r>
      <w:proofErr w:type="spellEnd"/>
      <w:r w:rsidRPr="00A319DC">
        <w:rPr>
          <w:rFonts w:eastAsia="Times New Roman"/>
          <w:kern w:val="0"/>
          <w:sz w:val="28"/>
          <w:szCs w:val="32"/>
          <w:lang w:eastAsia="ru-RU"/>
        </w:rPr>
        <w:t>, поселок Южный, поселок Светлый) с административным центром село Благодарное;</w:t>
      </w:r>
    </w:p>
    <w:p w14:paraId="515EB14D" w14:textId="77777777" w:rsidR="00A319DC" w:rsidRPr="00A319DC" w:rsidRDefault="00A319DC" w:rsidP="00A319DC">
      <w:pPr>
        <w:widowControl/>
        <w:shd w:val="clear" w:color="auto" w:fill="FFFFFF"/>
        <w:suppressAutoHyphens w:val="0"/>
        <w:spacing w:before="100" w:beforeAutospacing="1" w:after="100" w:afterAutospacing="1"/>
        <w:ind w:firstLine="567"/>
        <w:jc w:val="both"/>
        <w:rPr>
          <w:rFonts w:eastAsia="Times New Roman"/>
          <w:kern w:val="0"/>
          <w:sz w:val="28"/>
          <w:szCs w:val="32"/>
          <w:lang w:eastAsia="ru-RU"/>
        </w:rPr>
      </w:pPr>
      <w:r w:rsidRPr="00A319DC">
        <w:rPr>
          <w:rFonts w:eastAsia="Times New Roman"/>
          <w:kern w:val="0"/>
          <w:sz w:val="28"/>
          <w:szCs w:val="32"/>
          <w:lang w:eastAsia="ru-RU"/>
        </w:rPr>
        <w:t xml:space="preserve">Красногвардейское сельское поселение Отрадненского муниципального района Краснодарского края (село </w:t>
      </w:r>
      <w:proofErr w:type="spellStart"/>
      <w:r w:rsidRPr="00A319DC">
        <w:rPr>
          <w:rFonts w:eastAsia="Times New Roman"/>
          <w:kern w:val="0"/>
          <w:sz w:val="28"/>
          <w:szCs w:val="32"/>
          <w:lang w:eastAsia="ru-RU"/>
        </w:rPr>
        <w:t>Гусаровское</w:t>
      </w:r>
      <w:proofErr w:type="spellEnd"/>
      <w:r w:rsidRPr="00A319DC">
        <w:rPr>
          <w:rFonts w:eastAsia="Times New Roman"/>
          <w:kern w:val="0"/>
          <w:sz w:val="28"/>
          <w:szCs w:val="32"/>
          <w:lang w:eastAsia="ru-RU"/>
        </w:rPr>
        <w:t xml:space="preserve">, хутор Улановский, хутор Троицкий, село </w:t>
      </w:r>
      <w:proofErr w:type="spellStart"/>
      <w:r w:rsidRPr="00A319DC">
        <w:rPr>
          <w:rFonts w:eastAsia="Times New Roman"/>
          <w:kern w:val="0"/>
          <w:sz w:val="28"/>
          <w:szCs w:val="32"/>
          <w:lang w:eastAsia="ru-RU"/>
        </w:rPr>
        <w:t>Пискуновское</w:t>
      </w:r>
      <w:proofErr w:type="spellEnd"/>
      <w:r w:rsidRPr="00A319DC">
        <w:rPr>
          <w:rFonts w:eastAsia="Times New Roman"/>
          <w:kern w:val="0"/>
          <w:sz w:val="28"/>
          <w:szCs w:val="32"/>
          <w:lang w:eastAsia="ru-RU"/>
        </w:rPr>
        <w:t xml:space="preserve">, хутор </w:t>
      </w:r>
      <w:proofErr w:type="spellStart"/>
      <w:r w:rsidRPr="00A319DC">
        <w:rPr>
          <w:rFonts w:eastAsia="Times New Roman"/>
          <w:kern w:val="0"/>
          <w:sz w:val="28"/>
          <w:szCs w:val="32"/>
          <w:lang w:eastAsia="ru-RU"/>
        </w:rPr>
        <w:t>Розановский</w:t>
      </w:r>
      <w:proofErr w:type="spellEnd"/>
      <w:r w:rsidRPr="00A319DC">
        <w:rPr>
          <w:rFonts w:eastAsia="Times New Roman"/>
          <w:kern w:val="0"/>
          <w:sz w:val="28"/>
          <w:szCs w:val="32"/>
          <w:lang w:eastAsia="ru-RU"/>
        </w:rPr>
        <w:t xml:space="preserve">, хутор Веселый, хутор Гоголевский, хутор </w:t>
      </w:r>
      <w:proofErr w:type="spellStart"/>
      <w:r w:rsidRPr="00A319DC">
        <w:rPr>
          <w:rFonts w:eastAsia="Times New Roman"/>
          <w:kern w:val="0"/>
          <w:sz w:val="28"/>
          <w:szCs w:val="32"/>
          <w:lang w:eastAsia="ru-RU"/>
        </w:rPr>
        <w:t>Стукановский</w:t>
      </w:r>
      <w:proofErr w:type="spellEnd"/>
      <w:r w:rsidRPr="00A319DC">
        <w:rPr>
          <w:rFonts w:eastAsia="Times New Roman"/>
          <w:kern w:val="0"/>
          <w:sz w:val="28"/>
          <w:szCs w:val="32"/>
          <w:lang w:eastAsia="ru-RU"/>
        </w:rPr>
        <w:t xml:space="preserve">) с административным центром село </w:t>
      </w:r>
      <w:proofErr w:type="spellStart"/>
      <w:r w:rsidRPr="00A319DC">
        <w:rPr>
          <w:rFonts w:eastAsia="Times New Roman"/>
          <w:kern w:val="0"/>
          <w:sz w:val="28"/>
          <w:szCs w:val="32"/>
          <w:lang w:eastAsia="ru-RU"/>
        </w:rPr>
        <w:t>Гусаровское</w:t>
      </w:r>
      <w:proofErr w:type="spellEnd"/>
      <w:r w:rsidRPr="00A319DC">
        <w:rPr>
          <w:rFonts w:eastAsia="Times New Roman"/>
          <w:kern w:val="0"/>
          <w:sz w:val="28"/>
          <w:szCs w:val="32"/>
          <w:lang w:eastAsia="ru-RU"/>
        </w:rPr>
        <w:t>;</w:t>
      </w:r>
    </w:p>
    <w:p w14:paraId="38C4C844" w14:textId="77777777" w:rsidR="00A319DC" w:rsidRPr="00A319DC" w:rsidRDefault="00A319DC" w:rsidP="00A319DC">
      <w:pPr>
        <w:widowControl/>
        <w:shd w:val="clear" w:color="auto" w:fill="FFFFFF"/>
        <w:suppressAutoHyphens w:val="0"/>
        <w:spacing w:before="100" w:beforeAutospacing="1" w:after="100" w:afterAutospacing="1"/>
        <w:ind w:firstLine="567"/>
        <w:jc w:val="both"/>
        <w:rPr>
          <w:rFonts w:eastAsia="Times New Roman"/>
          <w:kern w:val="0"/>
          <w:sz w:val="28"/>
          <w:szCs w:val="32"/>
          <w:lang w:eastAsia="ru-RU"/>
        </w:rPr>
      </w:pPr>
      <w:proofErr w:type="spellStart"/>
      <w:r w:rsidRPr="00A319DC">
        <w:rPr>
          <w:rFonts w:eastAsia="Times New Roman"/>
          <w:kern w:val="0"/>
          <w:sz w:val="28"/>
          <w:szCs w:val="32"/>
          <w:lang w:eastAsia="ru-RU"/>
        </w:rPr>
        <w:t>Малотенгинское</w:t>
      </w:r>
      <w:proofErr w:type="spellEnd"/>
      <w:r w:rsidRPr="00A319DC">
        <w:rPr>
          <w:rFonts w:eastAsia="Times New Roman"/>
          <w:kern w:val="0"/>
          <w:sz w:val="28"/>
          <w:szCs w:val="32"/>
          <w:lang w:eastAsia="ru-RU"/>
        </w:rPr>
        <w:t xml:space="preserve"> сельское поселение </w:t>
      </w:r>
      <w:proofErr w:type="spellStart"/>
      <w:r w:rsidRPr="00A319DC">
        <w:rPr>
          <w:rFonts w:eastAsia="Times New Roman"/>
          <w:kern w:val="0"/>
          <w:sz w:val="28"/>
          <w:szCs w:val="32"/>
          <w:lang w:eastAsia="ru-RU"/>
        </w:rPr>
        <w:t>Отрадненского</w:t>
      </w:r>
      <w:proofErr w:type="spellEnd"/>
      <w:r w:rsidRPr="00A319DC">
        <w:rPr>
          <w:rFonts w:eastAsia="Times New Roman"/>
          <w:kern w:val="0"/>
          <w:sz w:val="28"/>
          <w:szCs w:val="32"/>
          <w:lang w:eastAsia="ru-RU"/>
        </w:rPr>
        <w:t xml:space="preserve"> муниципального района Краснодарского края (станица </w:t>
      </w:r>
      <w:proofErr w:type="spellStart"/>
      <w:r w:rsidRPr="00A319DC">
        <w:rPr>
          <w:rFonts w:eastAsia="Times New Roman"/>
          <w:kern w:val="0"/>
          <w:sz w:val="28"/>
          <w:szCs w:val="32"/>
          <w:lang w:eastAsia="ru-RU"/>
        </w:rPr>
        <w:t>Малотенгинская</w:t>
      </w:r>
      <w:proofErr w:type="spellEnd"/>
      <w:r w:rsidRPr="00A319DC">
        <w:rPr>
          <w:rFonts w:eastAsia="Times New Roman"/>
          <w:kern w:val="0"/>
          <w:sz w:val="28"/>
          <w:szCs w:val="32"/>
          <w:lang w:eastAsia="ru-RU"/>
        </w:rPr>
        <w:t xml:space="preserve">, хутор Ленина, хутор Хлопонин, хутор Саньков, хутор Удобно-Покровский) с административным центром станица </w:t>
      </w:r>
      <w:proofErr w:type="spellStart"/>
      <w:r w:rsidRPr="00A319DC">
        <w:rPr>
          <w:rFonts w:eastAsia="Times New Roman"/>
          <w:kern w:val="0"/>
          <w:sz w:val="28"/>
          <w:szCs w:val="32"/>
          <w:lang w:eastAsia="ru-RU"/>
        </w:rPr>
        <w:t>Малотенгинская</w:t>
      </w:r>
      <w:proofErr w:type="spellEnd"/>
      <w:r w:rsidRPr="00A319DC">
        <w:rPr>
          <w:rFonts w:eastAsia="Times New Roman"/>
          <w:kern w:val="0"/>
          <w:sz w:val="28"/>
          <w:szCs w:val="32"/>
          <w:lang w:eastAsia="ru-RU"/>
        </w:rPr>
        <w:t>;</w:t>
      </w:r>
    </w:p>
    <w:p w14:paraId="7043A4C1" w14:textId="77777777" w:rsidR="00A319DC" w:rsidRPr="00A319DC" w:rsidRDefault="00A319DC" w:rsidP="00A319DC">
      <w:pPr>
        <w:widowControl/>
        <w:shd w:val="clear" w:color="auto" w:fill="FFFFFF"/>
        <w:suppressAutoHyphens w:val="0"/>
        <w:spacing w:before="100" w:beforeAutospacing="1" w:after="100" w:afterAutospacing="1"/>
        <w:ind w:firstLine="567"/>
        <w:jc w:val="both"/>
        <w:rPr>
          <w:rFonts w:eastAsia="Times New Roman"/>
          <w:kern w:val="0"/>
          <w:sz w:val="28"/>
          <w:szCs w:val="32"/>
          <w:lang w:eastAsia="ru-RU"/>
        </w:rPr>
      </w:pPr>
      <w:proofErr w:type="spellStart"/>
      <w:r w:rsidRPr="00A319DC">
        <w:rPr>
          <w:rFonts w:eastAsia="Times New Roman"/>
          <w:kern w:val="0"/>
          <w:sz w:val="28"/>
          <w:szCs w:val="32"/>
          <w:lang w:eastAsia="ru-RU"/>
        </w:rPr>
        <w:t>Маякское</w:t>
      </w:r>
      <w:proofErr w:type="spellEnd"/>
      <w:r w:rsidRPr="00A319DC">
        <w:rPr>
          <w:rFonts w:eastAsia="Times New Roman"/>
          <w:kern w:val="0"/>
          <w:sz w:val="28"/>
          <w:szCs w:val="32"/>
          <w:lang w:eastAsia="ru-RU"/>
        </w:rPr>
        <w:t xml:space="preserve"> сельское поселение </w:t>
      </w:r>
      <w:proofErr w:type="spellStart"/>
      <w:r w:rsidRPr="00A319DC">
        <w:rPr>
          <w:rFonts w:eastAsia="Times New Roman"/>
          <w:kern w:val="0"/>
          <w:sz w:val="28"/>
          <w:szCs w:val="32"/>
          <w:lang w:eastAsia="ru-RU"/>
        </w:rPr>
        <w:t>Отрадненского</w:t>
      </w:r>
      <w:proofErr w:type="spellEnd"/>
      <w:r w:rsidRPr="00A319DC">
        <w:rPr>
          <w:rFonts w:eastAsia="Times New Roman"/>
          <w:kern w:val="0"/>
          <w:sz w:val="28"/>
          <w:szCs w:val="32"/>
          <w:lang w:eastAsia="ru-RU"/>
        </w:rPr>
        <w:t xml:space="preserve"> муниципального района Краснодарского края (поселок Маяк, поселок Веселый, поселок Донской) с административным центром поселок Маяк;</w:t>
      </w:r>
    </w:p>
    <w:p w14:paraId="6E1467F6" w14:textId="77777777" w:rsidR="00A319DC" w:rsidRPr="00A319DC" w:rsidRDefault="00A319DC" w:rsidP="00A319DC">
      <w:pPr>
        <w:widowControl/>
        <w:shd w:val="clear" w:color="auto" w:fill="FFFFFF"/>
        <w:suppressAutoHyphens w:val="0"/>
        <w:spacing w:before="100" w:beforeAutospacing="1" w:after="100" w:afterAutospacing="1"/>
        <w:ind w:firstLine="567"/>
        <w:jc w:val="both"/>
        <w:rPr>
          <w:rFonts w:eastAsia="Times New Roman"/>
          <w:kern w:val="0"/>
          <w:sz w:val="28"/>
          <w:szCs w:val="32"/>
          <w:lang w:eastAsia="ru-RU"/>
        </w:rPr>
      </w:pPr>
      <w:proofErr w:type="spellStart"/>
      <w:r w:rsidRPr="00A319DC">
        <w:rPr>
          <w:rFonts w:eastAsia="Times New Roman"/>
          <w:kern w:val="0"/>
          <w:sz w:val="28"/>
          <w:szCs w:val="32"/>
          <w:lang w:eastAsia="ru-RU"/>
        </w:rPr>
        <w:t>Надежненское</w:t>
      </w:r>
      <w:proofErr w:type="spellEnd"/>
      <w:r w:rsidRPr="00A319DC">
        <w:rPr>
          <w:rFonts w:eastAsia="Times New Roman"/>
          <w:kern w:val="0"/>
          <w:sz w:val="28"/>
          <w:szCs w:val="32"/>
          <w:lang w:eastAsia="ru-RU"/>
        </w:rPr>
        <w:t xml:space="preserve"> сельское поселение </w:t>
      </w:r>
      <w:proofErr w:type="spellStart"/>
      <w:r w:rsidRPr="00A319DC">
        <w:rPr>
          <w:rFonts w:eastAsia="Times New Roman"/>
          <w:kern w:val="0"/>
          <w:sz w:val="28"/>
          <w:szCs w:val="32"/>
          <w:lang w:eastAsia="ru-RU"/>
        </w:rPr>
        <w:t>Отрадненского</w:t>
      </w:r>
      <w:proofErr w:type="spellEnd"/>
      <w:r w:rsidRPr="00A319DC">
        <w:rPr>
          <w:rFonts w:eastAsia="Times New Roman"/>
          <w:kern w:val="0"/>
          <w:sz w:val="28"/>
          <w:szCs w:val="32"/>
          <w:lang w:eastAsia="ru-RU"/>
        </w:rPr>
        <w:t xml:space="preserve"> муниципального района Краснодарского края (станица Надежная) с административным центром станица Надежная;</w:t>
      </w:r>
    </w:p>
    <w:p w14:paraId="1FE53F48" w14:textId="77777777" w:rsidR="00A319DC" w:rsidRPr="00A319DC" w:rsidRDefault="00A319DC" w:rsidP="00A319DC">
      <w:pPr>
        <w:widowControl/>
        <w:shd w:val="clear" w:color="auto" w:fill="FFFFFF"/>
        <w:suppressAutoHyphens w:val="0"/>
        <w:spacing w:before="100" w:beforeAutospacing="1" w:after="100" w:afterAutospacing="1"/>
        <w:ind w:firstLine="567"/>
        <w:jc w:val="both"/>
        <w:rPr>
          <w:rFonts w:eastAsia="Times New Roman"/>
          <w:kern w:val="0"/>
          <w:sz w:val="28"/>
          <w:szCs w:val="32"/>
          <w:lang w:eastAsia="ru-RU"/>
        </w:rPr>
      </w:pPr>
      <w:r w:rsidRPr="00A319DC">
        <w:rPr>
          <w:rFonts w:eastAsia="Times New Roman"/>
          <w:kern w:val="0"/>
          <w:sz w:val="28"/>
          <w:szCs w:val="32"/>
          <w:lang w:eastAsia="ru-RU"/>
        </w:rPr>
        <w:t xml:space="preserve">Отрадненское сельское поселение Отрадненского муниципального района Краснодарского края (станица Отрадная, хутор </w:t>
      </w:r>
      <w:proofErr w:type="spellStart"/>
      <w:r w:rsidRPr="00A319DC">
        <w:rPr>
          <w:rFonts w:eastAsia="Times New Roman"/>
          <w:kern w:val="0"/>
          <w:sz w:val="28"/>
          <w:szCs w:val="32"/>
          <w:lang w:eastAsia="ru-RU"/>
        </w:rPr>
        <w:t>Новоурупский</w:t>
      </w:r>
      <w:proofErr w:type="spellEnd"/>
      <w:r w:rsidRPr="00A319DC">
        <w:rPr>
          <w:rFonts w:eastAsia="Times New Roman"/>
          <w:kern w:val="0"/>
          <w:sz w:val="28"/>
          <w:szCs w:val="32"/>
          <w:lang w:eastAsia="ru-RU"/>
        </w:rPr>
        <w:t xml:space="preserve">, хутор </w:t>
      </w:r>
      <w:proofErr w:type="spellStart"/>
      <w:r w:rsidRPr="00A319DC">
        <w:rPr>
          <w:rFonts w:eastAsia="Times New Roman"/>
          <w:kern w:val="0"/>
          <w:sz w:val="28"/>
          <w:szCs w:val="32"/>
          <w:lang w:eastAsia="ru-RU"/>
        </w:rPr>
        <w:t>Отрадо</w:t>
      </w:r>
      <w:proofErr w:type="spellEnd"/>
      <w:r w:rsidRPr="00A319DC">
        <w:rPr>
          <w:rFonts w:eastAsia="Times New Roman"/>
          <w:kern w:val="0"/>
          <w:sz w:val="28"/>
          <w:szCs w:val="32"/>
          <w:lang w:eastAsia="ru-RU"/>
        </w:rPr>
        <w:t>-Солдатский, хутор Покровский, хутор Садовый) с административным центром станица Отрадная;</w:t>
      </w:r>
    </w:p>
    <w:p w14:paraId="38B96AD3" w14:textId="77777777" w:rsidR="00A319DC" w:rsidRPr="00A319DC" w:rsidRDefault="00A319DC" w:rsidP="00A319DC">
      <w:pPr>
        <w:widowControl/>
        <w:shd w:val="clear" w:color="auto" w:fill="FFFFFF"/>
        <w:suppressAutoHyphens w:val="0"/>
        <w:spacing w:before="100" w:beforeAutospacing="1" w:after="100" w:afterAutospacing="1"/>
        <w:ind w:firstLine="567"/>
        <w:jc w:val="both"/>
        <w:rPr>
          <w:rFonts w:eastAsia="Times New Roman"/>
          <w:kern w:val="0"/>
          <w:sz w:val="28"/>
          <w:szCs w:val="32"/>
          <w:lang w:eastAsia="ru-RU"/>
        </w:rPr>
      </w:pPr>
      <w:proofErr w:type="spellStart"/>
      <w:r w:rsidRPr="00A319DC">
        <w:rPr>
          <w:rFonts w:eastAsia="Times New Roman"/>
          <w:kern w:val="0"/>
          <w:sz w:val="28"/>
          <w:szCs w:val="32"/>
          <w:lang w:eastAsia="ru-RU"/>
        </w:rPr>
        <w:t>Передовское</w:t>
      </w:r>
      <w:proofErr w:type="spellEnd"/>
      <w:r w:rsidRPr="00A319DC">
        <w:rPr>
          <w:rFonts w:eastAsia="Times New Roman"/>
          <w:kern w:val="0"/>
          <w:sz w:val="28"/>
          <w:szCs w:val="32"/>
          <w:lang w:eastAsia="ru-RU"/>
        </w:rPr>
        <w:t xml:space="preserve"> сельское поселение </w:t>
      </w:r>
      <w:proofErr w:type="spellStart"/>
      <w:r w:rsidRPr="00A319DC">
        <w:rPr>
          <w:rFonts w:eastAsia="Times New Roman"/>
          <w:kern w:val="0"/>
          <w:sz w:val="28"/>
          <w:szCs w:val="32"/>
          <w:lang w:eastAsia="ru-RU"/>
        </w:rPr>
        <w:t>Отрадненского</w:t>
      </w:r>
      <w:proofErr w:type="spellEnd"/>
      <w:r w:rsidRPr="00A319DC">
        <w:rPr>
          <w:rFonts w:eastAsia="Times New Roman"/>
          <w:kern w:val="0"/>
          <w:sz w:val="28"/>
          <w:szCs w:val="32"/>
          <w:lang w:eastAsia="ru-RU"/>
        </w:rPr>
        <w:t xml:space="preserve"> муниципального района Краснодарского края (станица Передовая, хутор </w:t>
      </w:r>
      <w:proofErr w:type="spellStart"/>
      <w:r w:rsidRPr="00A319DC">
        <w:rPr>
          <w:rFonts w:eastAsia="Times New Roman"/>
          <w:kern w:val="0"/>
          <w:sz w:val="28"/>
          <w:szCs w:val="32"/>
          <w:lang w:eastAsia="ru-RU"/>
        </w:rPr>
        <w:t>Байбарис</w:t>
      </w:r>
      <w:proofErr w:type="spellEnd"/>
      <w:r w:rsidRPr="00A319DC">
        <w:rPr>
          <w:rFonts w:eastAsia="Times New Roman"/>
          <w:kern w:val="0"/>
          <w:sz w:val="28"/>
          <w:szCs w:val="32"/>
          <w:lang w:eastAsia="ru-RU"/>
        </w:rPr>
        <w:t>, хутор Ильич) с административным центром станица Передовая;</w:t>
      </w:r>
    </w:p>
    <w:p w14:paraId="3C43E6F0" w14:textId="77777777" w:rsidR="00A319DC" w:rsidRPr="00A319DC" w:rsidRDefault="00A319DC" w:rsidP="00A319DC">
      <w:pPr>
        <w:widowControl/>
        <w:shd w:val="clear" w:color="auto" w:fill="FFFFFF"/>
        <w:suppressAutoHyphens w:val="0"/>
        <w:spacing w:before="100" w:beforeAutospacing="1" w:after="100" w:afterAutospacing="1"/>
        <w:ind w:firstLine="567"/>
        <w:jc w:val="both"/>
        <w:rPr>
          <w:rFonts w:eastAsia="Times New Roman"/>
          <w:kern w:val="0"/>
          <w:sz w:val="28"/>
          <w:szCs w:val="32"/>
          <w:lang w:eastAsia="ru-RU"/>
        </w:rPr>
      </w:pPr>
      <w:proofErr w:type="spellStart"/>
      <w:r w:rsidRPr="00A319DC">
        <w:rPr>
          <w:rFonts w:eastAsia="Times New Roman"/>
          <w:kern w:val="0"/>
          <w:sz w:val="28"/>
          <w:szCs w:val="32"/>
          <w:lang w:eastAsia="ru-RU"/>
        </w:rPr>
        <w:lastRenderedPageBreak/>
        <w:t>Подгорненское</w:t>
      </w:r>
      <w:proofErr w:type="spellEnd"/>
      <w:r w:rsidRPr="00A319DC">
        <w:rPr>
          <w:rFonts w:eastAsia="Times New Roman"/>
          <w:kern w:val="0"/>
          <w:sz w:val="28"/>
          <w:szCs w:val="32"/>
          <w:lang w:eastAsia="ru-RU"/>
        </w:rPr>
        <w:t xml:space="preserve"> сельское поселение </w:t>
      </w:r>
      <w:proofErr w:type="spellStart"/>
      <w:r w:rsidRPr="00A319DC">
        <w:rPr>
          <w:rFonts w:eastAsia="Times New Roman"/>
          <w:kern w:val="0"/>
          <w:sz w:val="28"/>
          <w:szCs w:val="32"/>
          <w:lang w:eastAsia="ru-RU"/>
        </w:rPr>
        <w:t>Отрадненского</w:t>
      </w:r>
      <w:proofErr w:type="spellEnd"/>
      <w:r w:rsidRPr="00A319DC">
        <w:rPr>
          <w:rFonts w:eastAsia="Times New Roman"/>
          <w:kern w:val="0"/>
          <w:sz w:val="28"/>
          <w:szCs w:val="32"/>
          <w:lang w:eastAsia="ru-RU"/>
        </w:rPr>
        <w:t xml:space="preserve"> муниципального района Краснодарского края (станица Подгорная) с административным центром станица Подгорная;</w:t>
      </w:r>
    </w:p>
    <w:p w14:paraId="13FF4734" w14:textId="77777777" w:rsidR="00A319DC" w:rsidRPr="00A319DC" w:rsidRDefault="00A319DC" w:rsidP="00A319DC">
      <w:pPr>
        <w:widowControl/>
        <w:shd w:val="clear" w:color="auto" w:fill="FFFFFF"/>
        <w:suppressAutoHyphens w:val="0"/>
        <w:spacing w:before="100" w:beforeAutospacing="1" w:after="100" w:afterAutospacing="1"/>
        <w:ind w:firstLine="567"/>
        <w:jc w:val="both"/>
        <w:rPr>
          <w:rFonts w:eastAsia="Times New Roman"/>
          <w:kern w:val="0"/>
          <w:sz w:val="28"/>
          <w:szCs w:val="32"/>
          <w:lang w:eastAsia="ru-RU"/>
        </w:rPr>
      </w:pPr>
      <w:proofErr w:type="spellStart"/>
      <w:r w:rsidRPr="00A319DC">
        <w:rPr>
          <w:rFonts w:eastAsia="Times New Roman"/>
          <w:kern w:val="0"/>
          <w:sz w:val="28"/>
          <w:szCs w:val="32"/>
          <w:lang w:eastAsia="ru-RU"/>
        </w:rPr>
        <w:t>Подгорносинюхинское</w:t>
      </w:r>
      <w:proofErr w:type="spellEnd"/>
      <w:r w:rsidRPr="00A319DC">
        <w:rPr>
          <w:rFonts w:eastAsia="Times New Roman"/>
          <w:kern w:val="0"/>
          <w:sz w:val="28"/>
          <w:szCs w:val="32"/>
          <w:lang w:eastAsia="ru-RU"/>
        </w:rPr>
        <w:t xml:space="preserve"> сельское поселение </w:t>
      </w:r>
      <w:proofErr w:type="spellStart"/>
      <w:r w:rsidRPr="00A319DC">
        <w:rPr>
          <w:rFonts w:eastAsia="Times New Roman"/>
          <w:kern w:val="0"/>
          <w:sz w:val="28"/>
          <w:szCs w:val="32"/>
          <w:lang w:eastAsia="ru-RU"/>
        </w:rPr>
        <w:t>Отрадненского</w:t>
      </w:r>
      <w:proofErr w:type="spellEnd"/>
      <w:r w:rsidRPr="00A319DC">
        <w:rPr>
          <w:rFonts w:eastAsia="Times New Roman"/>
          <w:kern w:val="0"/>
          <w:sz w:val="28"/>
          <w:szCs w:val="32"/>
          <w:lang w:eastAsia="ru-RU"/>
        </w:rPr>
        <w:t xml:space="preserve"> муниципального района Краснодарского края (станица Подгорная Синюха, хутор Солдатская Балка, станица Спокойная Синюха) с административным центром станица Подгорная Синюха;</w:t>
      </w:r>
    </w:p>
    <w:p w14:paraId="435B4A57" w14:textId="77777777" w:rsidR="00A319DC" w:rsidRPr="00A319DC" w:rsidRDefault="00A319DC" w:rsidP="00A319DC">
      <w:pPr>
        <w:widowControl/>
        <w:shd w:val="clear" w:color="auto" w:fill="FFFFFF"/>
        <w:suppressAutoHyphens w:val="0"/>
        <w:spacing w:before="100" w:beforeAutospacing="1" w:after="100" w:afterAutospacing="1"/>
        <w:ind w:firstLine="567"/>
        <w:jc w:val="both"/>
        <w:rPr>
          <w:rFonts w:eastAsia="Times New Roman"/>
          <w:kern w:val="0"/>
          <w:sz w:val="28"/>
          <w:szCs w:val="32"/>
          <w:lang w:eastAsia="ru-RU"/>
        </w:rPr>
      </w:pPr>
      <w:proofErr w:type="spellStart"/>
      <w:r w:rsidRPr="00A319DC">
        <w:rPr>
          <w:rFonts w:eastAsia="Times New Roman"/>
          <w:kern w:val="0"/>
          <w:sz w:val="28"/>
          <w:szCs w:val="32"/>
          <w:lang w:eastAsia="ru-RU"/>
        </w:rPr>
        <w:t>Попутненское</w:t>
      </w:r>
      <w:proofErr w:type="spellEnd"/>
      <w:r w:rsidRPr="00A319DC">
        <w:rPr>
          <w:rFonts w:eastAsia="Times New Roman"/>
          <w:kern w:val="0"/>
          <w:sz w:val="28"/>
          <w:szCs w:val="32"/>
          <w:lang w:eastAsia="ru-RU"/>
        </w:rPr>
        <w:t xml:space="preserve"> сельское поселение </w:t>
      </w:r>
      <w:proofErr w:type="spellStart"/>
      <w:r w:rsidRPr="00A319DC">
        <w:rPr>
          <w:rFonts w:eastAsia="Times New Roman"/>
          <w:kern w:val="0"/>
          <w:sz w:val="28"/>
          <w:szCs w:val="32"/>
          <w:lang w:eastAsia="ru-RU"/>
        </w:rPr>
        <w:t>Отрадненского</w:t>
      </w:r>
      <w:proofErr w:type="spellEnd"/>
      <w:r w:rsidRPr="00A319DC">
        <w:rPr>
          <w:rFonts w:eastAsia="Times New Roman"/>
          <w:kern w:val="0"/>
          <w:sz w:val="28"/>
          <w:szCs w:val="32"/>
          <w:lang w:eastAsia="ru-RU"/>
        </w:rPr>
        <w:t xml:space="preserve"> муниципального района Краснодарского края (станица Попутная, хутор </w:t>
      </w:r>
      <w:proofErr w:type="spellStart"/>
      <w:r w:rsidRPr="00A319DC">
        <w:rPr>
          <w:rFonts w:eastAsia="Times New Roman"/>
          <w:kern w:val="0"/>
          <w:sz w:val="28"/>
          <w:szCs w:val="32"/>
          <w:lang w:eastAsia="ru-RU"/>
        </w:rPr>
        <w:t>Бережиновский</w:t>
      </w:r>
      <w:proofErr w:type="spellEnd"/>
      <w:r w:rsidRPr="00A319DC">
        <w:rPr>
          <w:rFonts w:eastAsia="Times New Roman"/>
          <w:kern w:val="0"/>
          <w:sz w:val="28"/>
          <w:szCs w:val="32"/>
          <w:lang w:eastAsia="ru-RU"/>
        </w:rPr>
        <w:t>, хутор Трактовый) с административным центром станица Попутная;</w:t>
      </w:r>
    </w:p>
    <w:p w14:paraId="203FCB24" w14:textId="77777777" w:rsidR="00A319DC" w:rsidRPr="00A319DC" w:rsidRDefault="00A319DC" w:rsidP="00A319DC">
      <w:pPr>
        <w:widowControl/>
        <w:shd w:val="clear" w:color="auto" w:fill="FFFFFF"/>
        <w:suppressAutoHyphens w:val="0"/>
        <w:spacing w:before="100" w:beforeAutospacing="1" w:after="100" w:afterAutospacing="1"/>
        <w:ind w:firstLine="567"/>
        <w:jc w:val="both"/>
        <w:rPr>
          <w:rFonts w:eastAsia="Times New Roman"/>
          <w:kern w:val="0"/>
          <w:sz w:val="28"/>
          <w:szCs w:val="32"/>
          <w:lang w:eastAsia="ru-RU"/>
        </w:rPr>
      </w:pPr>
      <w:proofErr w:type="spellStart"/>
      <w:r w:rsidRPr="00A319DC">
        <w:rPr>
          <w:rFonts w:eastAsia="Times New Roman"/>
          <w:kern w:val="0"/>
          <w:sz w:val="28"/>
          <w:szCs w:val="32"/>
          <w:lang w:eastAsia="ru-RU"/>
        </w:rPr>
        <w:t>Рудьевское</w:t>
      </w:r>
      <w:proofErr w:type="spellEnd"/>
      <w:r w:rsidRPr="00A319DC">
        <w:rPr>
          <w:rFonts w:eastAsia="Times New Roman"/>
          <w:kern w:val="0"/>
          <w:sz w:val="28"/>
          <w:szCs w:val="32"/>
          <w:lang w:eastAsia="ru-RU"/>
        </w:rPr>
        <w:t xml:space="preserve"> сельское поселение </w:t>
      </w:r>
      <w:proofErr w:type="spellStart"/>
      <w:r w:rsidRPr="00A319DC">
        <w:rPr>
          <w:rFonts w:eastAsia="Times New Roman"/>
          <w:kern w:val="0"/>
          <w:sz w:val="28"/>
          <w:szCs w:val="32"/>
          <w:lang w:eastAsia="ru-RU"/>
        </w:rPr>
        <w:t>Отрадненского</w:t>
      </w:r>
      <w:proofErr w:type="spellEnd"/>
      <w:r w:rsidRPr="00A319DC">
        <w:rPr>
          <w:rFonts w:eastAsia="Times New Roman"/>
          <w:kern w:val="0"/>
          <w:sz w:val="28"/>
          <w:szCs w:val="32"/>
          <w:lang w:eastAsia="ru-RU"/>
        </w:rPr>
        <w:t xml:space="preserve"> муниципального района Краснодарского края (село </w:t>
      </w:r>
      <w:proofErr w:type="spellStart"/>
      <w:r w:rsidRPr="00A319DC">
        <w:rPr>
          <w:rFonts w:eastAsia="Times New Roman"/>
          <w:kern w:val="0"/>
          <w:sz w:val="28"/>
          <w:szCs w:val="32"/>
          <w:lang w:eastAsia="ru-RU"/>
        </w:rPr>
        <w:t>Рудь</w:t>
      </w:r>
      <w:proofErr w:type="spellEnd"/>
      <w:r w:rsidRPr="00A319DC">
        <w:rPr>
          <w:rFonts w:eastAsia="Times New Roman"/>
          <w:kern w:val="0"/>
          <w:sz w:val="28"/>
          <w:szCs w:val="32"/>
          <w:lang w:eastAsia="ru-RU"/>
        </w:rPr>
        <w:t xml:space="preserve">, село Изобильное, село </w:t>
      </w:r>
      <w:proofErr w:type="spellStart"/>
      <w:r w:rsidRPr="00A319DC">
        <w:rPr>
          <w:rFonts w:eastAsia="Times New Roman"/>
          <w:kern w:val="0"/>
          <w:sz w:val="28"/>
          <w:szCs w:val="32"/>
          <w:lang w:eastAsia="ru-RU"/>
        </w:rPr>
        <w:t>Новосинюхинское</w:t>
      </w:r>
      <w:proofErr w:type="spellEnd"/>
      <w:r w:rsidRPr="00A319DC">
        <w:rPr>
          <w:rFonts w:eastAsia="Times New Roman"/>
          <w:kern w:val="0"/>
          <w:sz w:val="28"/>
          <w:szCs w:val="32"/>
          <w:lang w:eastAsia="ru-RU"/>
        </w:rPr>
        <w:t xml:space="preserve">, хутор </w:t>
      </w:r>
      <w:proofErr w:type="spellStart"/>
      <w:r w:rsidRPr="00A319DC">
        <w:rPr>
          <w:rFonts w:eastAsia="Times New Roman"/>
          <w:kern w:val="0"/>
          <w:sz w:val="28"/>
          <w:szCs w:val="32"/>
          <w:lang w:eastAsia="ru-RU"/>
        </w:rPr>
        <w:t>Хорин</w:t>
      </w:r>
      <w:proofErr w:type="spellEnd"/>
      <w:r w:rsidRPr="00A319DC">
        <w:rPr>
          <w:rFonts w:eastAsia="Times New Roman"/>
          <w:kern w:val="0"/>
          <w:sz w:val="28"/>
          <w:szCs w:val="32"/>
          <w:lang w:eastAsia="ru-RU"/>
        </w:rPr>
        <w:t xml:space="preserve">) с административным центром село </w:t>
      </w:r>
      <w:proofErr w:type="spellStart"/>
      <w:r w:rsidRPr="00A319DC">
        <w:rPr>
          <w:rFonts w:eastAsia="Times New Roman"/>
          <w:kern w:val="0"/>
          <w:sz w:val="28"/>
          <w:szCs w:val="32"/>
          <w:lang w:eastAsia="ru-RU"/>
        </w:rPr>
        <w:t>Рудь</w:t>
      </w:r>
      <w:proofErr w:type="spellEnd"/>
      <w:r w:rsidRPr="00A319DC">
        <w:rPr>
          <w:rFonts w:eastAsia="Times New Roman"/>
          <w:kern w:val="0"/>
          <w:sz w:val="28"/>
          <w:szCs w:val="32"/>
          <w:lang w:eastAsia="ru-RU"/>
        </w:rPr>
        <w:t>;</w:t>
      </w:r>
    </w:p>
    <w:p w14:paraId="4A60EE42" w14:textId="77777777" w:rsidR="00A319DC" w:rsidRPr="00A319DC" w:rsidRDefault="00A319DC" w:rsidP="00A319DC">
      <w:pPr>
        <w:widowControl/>
        <w:shd w:val="clear" w:color="auto" w:fill="FFFFFF"/>
        <w:suppressAutoHyphens w:val="0"/>
        <w:spacing w:before="100" w:beforeAutospacing="1" w:after="100" w:afterAutospacing="1"/>
        <w:ind w:firstLine="567"/>
        <w:jc w:val="both"/>
        <w:rPr>
          <w:rFonts w:eastAsia="Times New Roman"/>
          <w:kern w:val="0"/>
          <w:sz w:val="28"/>
          <w:szCs w:val="32"/>
          <w:lang w:eastAsia="ru-RU"/>
        </w:rPr>
      </w:pPr>
      <w:proofErr w:type="spellStart"/>
      <w:r w:rsidRPr="00A319DC">
        <w:rPr>
          <w:rFonts w:eastAsia="Times New Roman"/>
          <w:kern w:val="0"/>
          <w:sz w:val="28"/>
          <w:szCs w:val="32"/>
          <w:lang w:eastAsia="ru-RU"/>
        </w:rPr>
        <w:t>Спокойненское</w:t>
      </w:r>
      <w:proofErr w:type="spellEnd"/>
      <w:r w:rsidRPr="00A319DC">
        <w:rPr>
          <w:rFonts w:eastAsia="Times New Roman"/>
          <w:kern w:val="0"/>
          <w:sz w:val="28"/>
          <w:szCs w:val="32"/>
          <w:lang w:eastAsia="ru-RU"/>
        </w:rPr>
        <w:t xml:space="preserve"> сельское поселение </w:t>
      </w:r>
      <w:proofErr w:type="spellStart"/>
      <w:r w:rsidRPr="00A319DC">
        <w:rPr>
          <w:rFonts w:eastAsia="Times New Roman"/>
          <w:kern w:val="0"/>
          <w:sz w:val="28"/>
          <w:szCs w:val="32"/>
          <w:lang w:eastAsia="ru-RU"/>
        </w:rPr>
        <w:t>Отрадненского</w:t>
      </w:r>
      <w:proofErr w:type="spellEnd"/>
      <w:r w:rsidRPr="00A319DC">
        <w:rPr>
          <w:rFonts w:eastAsia="Times New Roman"/>
          <w:kern w:val="0"/>
          <w:sz w:val="28"/>
          <w:szCs w:val="32"/>
          <w:lang w:eastAsia="ru-RU"/>
        </w:rPr>
        <w:t xml:space="preserve"> муниципального района Краснодарского края (станица Спокойная, поселок </w:t>
      </w:r>
      <w:proofErr w:type="spellStart"/>
      <w:r w:rsidRPr="00A319DC">
        <w:rPr>
          <w:rFonts w:eastAsia="Times New Roman"/>
          <w:kern w:val="0"/>
          <w:sz w:val="28"/>
          <w:szCs w:val="32"/>
          <w:lang w:eastAsia="ru-RU"/>
        </w:rPr>
        <w:t>Отрадо-Тенгинский</w:t>
      </w:r>
      <w:proofErr w:type="spellEnd"/>
      <w:r w:rsidRPr="00A319DC">
        <w:rPr>
          <w:rFonts w:eastAsia="Times New Roman"/>
          <w:kern w:val="0"/>
          <w:sz w:val="28"/>
          <w:szCs w:val="32"/>
          <w:lang w:eastAsia="ru-RU"/>
        </w:rPr>
        <w:t>) с административным центром станица Спокойная;</w:t>
      </w:r>
    </w:p>
    <w:p w14:paraId="03A12D13" w14:textId="77777777" w:rsidR="00A319DC" w:rsidRPr="00A319DC" w:rsidRDefault="00A319DC" w:rsidP="00A319DC">
      <w:pPr>
        <w:widowControl/>
        <w:shd w:val="clear" w:color="auto" w:fill="FFFFFF"/>
        <w:suppressAutoHyphens w:val="0"/>
        <w:spacing w:before="100" w:beforeAutospacing="1" w:after="100" w:afterAutospacing="1"/>
        <w:ind w:firstLine="567"/>
        <w:jc w:val="both"/>
        <w:rPr>
          <w:rFonts w:eastAsia="Times New Roman"/>
          <w:kern w:val="0"/>
          <w:sz w:val="28"/>
          <w:szCs w:val="32"/>
          <w:lang w:eastAsia="ru-RU"/>
        </w:rPr>
      </w:pPr>
      <w:proofErr w:type="spellStart"/>
      <w:r w:rsidRPr="00A319DC">
        <w:rPr>
          <w:rFonts w:eastAsia="Times New Roman"/>
          <w:kern w:val="0"/>
          <w:sz w:val="28"/>
          <w:szCs w:val="32"/>
          <w:lang w:eastAsia="ru-RU"/>
        </w:rPr>
        <w:t>Удобненское</w:t>
      </w:r>
      <w:proofErr w:type="spellEnd"/>
      <w:r w:rsidRPr="00A319DC">
        <w:rPr>
          <w:rFonts w:eastAsia="Times New Roman"/>
          <w:kern w:val="0"/>
          <w:sz w:val="28"/>
          <w:szCs w:val="32"/>
          <w:lang w:eastAsia="ru-RU"/>
        </w:rPr>
        <w:t xml:space="preserve"> сельское поселение </w:t>
      </w:r>
      <w:proofErr w:type="spellStart"/>
      <w:r w:rsidRPr="00A319DC">
        <w:rPr>
          <w:rFonts w:eastAsia="Times New Roman"/>
          <w:kern w:val="0"/>
          <w:sz w:val="28"/>
          <w:szCs w:val="32"/>
          <w:lang w:eastAsia="ru-RU"/>
        </w:rPr>
        <w:t>Отрадненского</w:t>
      </w:r>
      <w:proofErr w:type="spellEnd"/>
      <w:r w:rsidRPr="00A319DC">
        <w:rPr>
          <w:rFonts w:eastAsia="Times New Roman"/>
          <w:kern w:val="0"/>
          <w:sz w:val="28"/>
          <w:szCs w:val="32"/>
          <w:lang w:eastAsia="ru-RU"/>
        </w:rPr>
        <w:t xml:space="preserve"> муниципального района Краснодарского края (станица Удобная, хутор Зеленчук Мостовой, хутор Красные Горы, хутор Лазарчук, поселок Пенькозавод, хутор Романчуков, хутор Столяров, хутор </w:t>
      </w:r>
      <w:proofErr w:type="spellStart"/>
      <w:r w:rsidRPr="00A319DC">
        <w:rPr>
          <w:rFonts w:eastAsia="Times New Roman"/>
          <w:kern w:val="0"/>
          <w:sz w:val="28"/>
          <w:szCs w:val="32"/>
          <w:lang w:eastAsia="ru-RU"/>
        </w:rPr>
        <w:t>Стуканов</w:t>
      </w:r>
      <w:proofErr w:type="spellEnd"/>
      <w:r w:rsidRPr="00A319DC">
        <w:rPr>
          <w:rFonts w:eastAsia="Times New Roman"/>
          <w:kern w:val="0"/>
          <w:sz w:val="28"/>
          <w:szCs w:val="32"/>
          <w:lang w:eastAsia="ru-RU"/>
        </w:rPr>
        <w:t>, хутор Удобно-</w:t>
      </w:r>
      <w:proofErr w:type="spellStart"/>
      <w:r w:rsidRPr="00A319DC">
        <w:rPr>
          <w:rFonts w:eastAsia="Times New Roman"/>
          <w:kern w:val="0"/>
          <w:sz w:val="28"/>
          <w:szCs w:val="32"/>
          <w:lang w:eastAsia="ru-RU"/>
        </w:rPr>
        <w:t>Зеленчукский</w:t>
      </w:r>
      <w:proofErr w:type="spellEnd"/>
      <w:r w:rsidRPr="00A319DC">
        <w:rPr>
          <w:rFonts w:eastAsia="Times New Roman"/>
          <w:kern w:val="0"/>
          <w:sz w:val="28"/>
          <w:szCs w:val="32"/>
          <w:lang w:eastAsia="ru-RU"/>
        </w:rPr>
        <w:t xml:space="preserve">, хутор </w:t>
      </w:r>
      <w:proofErr w:type="spellStart"/>
      <w:r w:rsidRPr="00A319DC">
        <w:rPr>
          <w:rFonts w:eastAsia="Times New Roman"/>
          <w:kern w:val="0"/>
          <w:sz w:val="28"/>
          <w:szCs w:val="32"/>
          <w:lang w:eastAsia="ru-RU"/>
        </w:rPr>
        <w:t>Чехрак</w:t>
      </w:r>
      <w:proofErr w:type="spellEnd"/>
      <w:r w:rsidRPr="00A319DC">
        <w:rPr>
          <w:rFonts w:eastAsia="Times New Roman"/>
          <w:kern w:val="0"/>
          <w:sz w:val="28"/>
          <w:szCs w:val="32"/>
          <w:lang w:eastAsia="ru-RU"/>
        </w:rPr>
        <w:t>) с административным центром станица Удобная.</w:t>
      </w:r>
    </w:p>
    <w:p w14:paraId="594AF63C" w14:textId="77777777" w:rsidR="0073273A" w:rsidRPr="001412BF" w:rsidRDefault="0073273A" w:rsidP="00DF3454">
      <w:pPr>
        <w:pStyle w:val="211"/>
        <w:ind w:firstLine="851"/>
        <w:jc w:val="both"/>
        <w:rPr>
          <w:szCs w:val="28"/>
        </w:rPr>
      </w:pPr>
    </w:p>
    <w:p w14:paraId="2BD54ED0" w14:textId="77777777" w:rsidR="0073273A" w:rsidRPr="001412BF" w:rsidRDefault="009C6B2C" w:rsidP="00DF3454">
      <w:pPr>
        <w:pStyle w:val="2"/>
        <w:keepNext w:val="0"/>
        <w:spacing w:before="0" w:after="0"/>
        <w:ind w:right="-73" w:firstLine="851"/>
        <w:rPr>
          <w:rFonts w:ascii="Times New Roman" w:hAnsi="Times New Roman"/>
          <w:sz w:val="28"/>
          <w:szCs w:val="28"/>
        </w:rPr>
      </w:pPr>
      <w:r>
        <w:rPr>
          <w:rFonts w:ascii="Times New Roman" w:hAnsi="Times New Roman"/>
          <w:sz w:val="28"/>
          <w:szCs w:val="28"/>
        </w:rPr>
        <w:t>Статья 2</w:t>
      </w:r>
      <w:r w:rsidR="0073273A" w:rsidRPr="001412BF">
        <w:rPr>
          <w:rFonts w:ascii="Times New Roman" w:hAnsi="Times New Roman"/>
          <w:sz w:val="28"/>
          <w:szCs w:val="28"/>
        </w:rPr>
        <w:t xml:space="preserve">. Границы муниципального образования </w:t>
      </w:r>
      <w:r w:rsidR="00A319DC">
        <w:rPr>
          <w:rFonts w:ascii="Times New Roman" w:hAnsi="Times New Roman"/>
          <w:sz w:val="28"/>
          <w:szCs w:val="28"/>
        </w:rPr>
        <w:t>Отрадненский</w:t>
      </w:r>
      <w:r w:rsidR="0073273A" w:rsidRPr="001412BF">
        <w:rPr>
          <w:rFonts w:ascii="Times New Roman" w:hAnsi="Times New Roman"/>
          <w:sz w:val="28"/>
          <w:szCs w:val="28"/>
        </w:rPr>
        <w:t xml:space="preserve"> район</w:t>
      </w:r>
    </w:p>
    <w:p w14:paraId="313D546F" w14:textId="77777777" w:rsidR="00995D4C" w:rsidRPr="00D5081A" w:rsidRDefault="00995D4C" w:rsidP="00995D4C">
      <w:pPr>
        <w:pStyle w:val="ConsNormal0"/>
        <w:ind w:firstLine="851"/>
        <w:jc w:val="both"/>
        <w:rPr>
          <w:rFonts w:ascii="Times New Roman" w:hAnsi="Times New Roman" w:cs="Times New Roman"/>
          <w:sz w:val="28"/>
          <w:szCs w:val="28"/>
        </w:rPr>
      </w:pPr>
      <w:r w:rsidRPr="00995D4C">
        <w:rPr>
          <w:rFonts w:ascii="Times New Roman" w:hAnsi="Times New Roman" w:cs="Times New Roman"/>
          <w:sz w:val="28"/>
          <w:szCs w:val="28"/>
        </w:rPr>
        <w:t xml:space="preserve">1. Местное самоуправление в муниципальном образовании </w:t>
      </w:r>
      <w:r w:rsidR="00A319DC">
        <w:rPr>
          <w:rFonts w:ascii="Times New Roman" w:hAnsi="Times New Roman" w:cs="Times New Roman"/>
          <w:sz w:val="28"/>
          <w:szCs w:val="28"/>
        </w:rPr>
        <w:t>Отрадненский</w:t>
      </w:r>
      <w:r w:rsidRPr="00995D4C">
        <w:rPr>
          <w:rFonts w:ascii="Times New Roman" w:hAnsi="Times New Roman" w:cs="Times New Roman"/>
          <w:sz w:val="28"/>
          <w:szCs w:val="28"/>
        </w:rPr>
        <w:t xml:space="preserve"> район осуществляется в границах муниципального образования </w:t>
      </w:r>
      <w:r w:rsidR="00A319DC">
        <w:rPr>
          <w:rFonts w:ascii="Times New Roman" w:hAnsi="Times New Roman" w:cs="Times New Roman"/>
          <w:sz w:val="28"/>
          <w:szCs w:val="28"/>
        </w:rPr>
        <w:t>Отрадненский</w:t>
      </w:r>
      <w:r w:rsidR="000A7977" w:rsidRPr="00995D4C">
        <w:rPr>
          <w:rFonts w:ascii="Times New Roman" w:hAnsi="Times New Roman" w:cs="Times New Roman"/>
          <w:sz w:val="28"/>
          <w:szCs w:val="28"/>
        </w:rPr>
        <w:t xml:space="preserve"> </w:t>
      </w:r>
      <w:r w:rsidRPr="00995D4C">
        <w:rPr>
          <w:rFonts w:ascii="Times New Roman" w:hAnsi="Times New Roman" w:cs="Times New Roman"/>
          <w:sz w:val="28"/>
          <w:szCs w:val="28"/>
        </w:rPr>
        <w:t xml:space="preserve">район, установленных Законом Краснодарского края </w:t>
      </w:r>
      <w:r w:rsidR="008F49C1" w:rsidRPr="008F49C1">
        <w:rPr>
          <w:rFonts w:ascii="Times New Roman" w:eastAsia="Andale Sans UI" w:hAnsi="Times New Roman" w:cs="Times New Roman"/>
          <w:sz w:val="28"/>
          <w:szCs w:val="32"/>
          <w:shd w:val="clear" w:color="auto" w:fill="FFFFFF"/>
          <w:lang w:eastAsia="en-US"/>
        </w:rPr>
        <w:t>от 2 июля 2004 года № 749-КЗ «</w:t>
      </w:r>
      <w:r w:rsidR="008F49C1" w:rsidRPr="00D5081A">
        <w:rPr>
          <w:rFonts w:ascii="Times New Roman" w:eastAsia="Andale Sans UI" w:hAnsi="Times New Roman" w:cs="Times New Roman"/>
          <w:sz w:val="28"/>
          <w:szCs w:val="32"/>
          <w:shd w:val="clear" w:color="auto" w:fill="FFFFFF"/>
          <w:lang w:eastAsia="en-US"/>
        </w:rPr>
        <w:t>Об установлении границ муниципального образования Отрадненский муниципальный район Краснодарского края, наделении его статусом муниципального района, образовании в его составе муниципальных образований - сельских поселений - и установлении их границ»</w:t>
      </w:r>
      <w:r w:rsidRPr="00D5081A">
        <w:rPr>
          <w:rFonts w:ascii="Times New Roman" w:hAnsi="Times New Roman" w:cs="Times New Roman"/>
          <w:sz w:val="24"/>
          <w:szCs w:val="28"/>
        </w:rPr>
        <w:t>.</w:t>
      </w:r>
      <w:r w:rsidR="00A319DC" w:rsidRPr="00D5081A">
        <w:rPr>
          <w:rFonts w:ascii="Times New Roman" w:hAnsi="Times New Roman" w:cs="Times New Roman"/>
          <w:sz w:val="24"/>
          <w:szCs w:val="28"/>
        </w:rPr>
        <w:t xml:space="preserve"> </w:t>
      </w:r>
    </w:p>
    <w:p w14:paraId="18DCFC1F" w14:textId="77777777" w:rsidR="0073273A" w:rsidRPr="00D5081A" w:rsidRDefault="002B6BCC" w:rsidP="00DF3454">
      <w:pPr>
        <w:ind w:firstLine="851"/>
        <w:jc w:val="both"/>
        <w:rPr>
          <w:sz w:val="28"/>
          <w:szCs w:val="28"/>
        </w:rPr>
      </w:pPr>
      <w:r w:rsidRPr="00D5081A">
        <w:rPr>
          <w:sz w:val="28"/>
          <w:szCs w:val="28"/>
        </w:rPr>
        <w:t xml:space="preserve">2. Изменение границ </w:t>
      </w:r>
      <w:r w:rsidR="00885F8A" w:rsidRPr="00D5081A">
        <w:rPr>
          <w:sz w:val="28"/>
          <w:szCs w:val="28"/>
        </w:rPr>
        <w:t>муниципального образования</w:t>
      </w:r>
      <w:r w:rsidRPr="00D5081A">
        <w:rPr>
          <w:sz w:val="28"/>
          <w:szCs w:val="28"/>
        </w:rPr>
        <w:t xml:space="preserve"> </w:t>
      </w:r>
      <w:r w:rsidR="008F49C1" w:rsidRPr="00D5081A">
        <w:rPr>
          <w:sz w:val="28"/>
          <w:szCs w:val="28"/>
        </w:rPr>
        <w:t>Отрадненский</w:t>
      </w:r>
      <w:r w:rsidRPr="00D5081A">
        <w:rPr>
          <w:sz w:val="28"/>
          <w:szCs w:val="28"/>
        </w:rPr>
        <w:t xml:space="preserve"> </w:t>
      </w:r>
      <w:r w:rsidR="00885F8A" w:rsidRPr="00D5081A">
        <w:rPr>
          <w:sz w:val="28"/>
          <w:szCs w:val="28"/>
        </w:rPr>
        <w:t xml:space="preserve">район </w:t>
      </w:r>
      <w:r w:rsidRPr="00D5081A">
        <w:rPr>
          <w:sz w:val="28"/>
          <w:szCs w:val="28"/>
        </w:rPr>
        <w:t xml:space="preserve">осуществляется законом Краснодарского края по инициативе населения, органов местного самоуправления, органов государственной власти Краснодарского края, федеральных органов государственной власти в соответствии с Федеральным законом от 20.03.2025 № 33-ФЗ </w:t>
      </w:r>
      <w:r w:rsidR="008F49C1" w:rsidRPr="00D5081A">
        <w:rPr>
          <w:sz w:val="28"/>
          <w:szCs w:val="28"/>
        </w:rPr>
        <w:t>«</w:t>
      </w:r>
      <w:r w:rsidRPr="00D5081A">
        <w:rPr>
          <w:rFonts w:eastAsia="Calibri"/>
          <w:sz w:val="28"/>
          <w:szCs w:val="28"/>
          <w:lang w:eastAsia="ru-RU"/>
        </w:rPr>
        <w:t>Об общих принципах организации местного самоуправления в единой системе публичной власти</w:t>
      </w:r>
      <w:r w:rsidR="008F49C1" w:rsidRPr="00D5081A">
        <w:rPr>
          <w:rFonts w:eastAsia="Calibri"/>
          <w:sz w:val="28"/>
          <w:szCs w:val="28"/>
          <w:lang w:eastAsia="ru-RU"/>
        </w:rPr>
        <w:t>»</w:t>
      </w:r>
      <w:r w:rsidRPr="00D5081A">
        <w:rPr>
          <w:sz w:val="28"/>
          <w:szCs w:val="28"/>
        </w:rPr>
        <w:t>.</w:t>
      </w:r>
    </w:p>
    <w:p w14:paraId="70C0E3E9" w14:textId="77777777" w:rsidR="0073273A" w:rsidRPr="00D5081A" w:rsidRDefault="0073273A" w:rsidP="00DF3454">
      <w:pPr>
        <w:ind w:firstLine="851"/>
        <w:jc w:val="both"/>
        <w:rPr>
          <w:sz w:val="28"/>
          <w:szCs w:val="28"/>
        </w:rPr>
      </w:pPr>
    </w:p>
    <w:p w14:paraId="32F459C1" w14:textId="77777777" w:rsidR="0073273A" w:rsidRPr="00D5081A" w:rsidRDefault="002604E8" w:rsidP="00DF3454">
      <w:pPr>
        <w:ind w:firstLine="851"/>
        <w:jc w:val="both"/>
        <w:rPr>
          <w:b/>
          <w:sz w:val="28"/>
          <w:szCs w:val="28"/>
        </w:rPr>
      </w:pPr>
      <w:r w:rsidRPr="00D5081A">
        <w:rPr>
          <w:b/>
          <w:sz w:val="28"/>
          <w:szCs w:val="28"/>
        </w:rPr>
        <w:lastRenderedPageBreak/>
        <w:t>Статья 3</w:t>
      </w:r>
      <w:r w:rsidR="0073273A" w:rsidRPr="00D5081A">
        <w:rPr>
          <w:b/>
          <w:sz w:val="28"/>
          <w:szCs w:val="28"/>
        </w:rPr>
        <w:t xml:space="preserve">. </w:t>
      </w:r>
      <w:r w:rsidR="002B6BCC" w:rsidRPr="00D5081A">
        <w:rPr>
          <w:b/>
          <w:sz w:val="28"/>
          <w:szCs w:val="28"/>
        </w:rPr>
        <w:t xml:space="preserve">Объекты административно-территориального устройства Краснодарского края, находящиеся на территории муниципального образования </w:t>
      </w:r>
      <w:r w:rsidR="008F49C1" w:rsidRPr="00D5081A">
        <w:rPr>
          <w:b/>
          <w:sz w:val="28"/>
          <w:szCs w:val="28"/>
        </w:rPr>
        <w:t>Отрадненский</w:t>
      </w:r>
      <w:r w:rsidR="002B6BCC" w:rsidRPr="00D5081A">
        <w:rPr>
          <w:b/>
          <w:sz w:val="28"/>
          <w:szCs w:val="28"/>
        </w:rPr>
        <w:t xml:space="preserve"> район</w:t>
      </w:r>
    </w:p>
    <w:p w14:paraId="6324218B" w14:textId="77777777" w:rsidR="0073273A" w:rsidRPr="00D5081A" w:rsidRDefault="002B6BCC" w:rsidP="00DF3454">
      <w:pPr>
        <w:ind w:firstLine="851"/>
        <w:jc w:val="both"/>
        <w:rPr>
          <w:sz w:val="28"/>
          <w:szCs w:val="28"/>
        </w:rPr>
      </w:pPr>
      <w:r w:rsidRPr="00D5081A">
        <w:rPr>
          <w:sz w:val="28"/>
          <w:szCs w:val="28"/>
        </w:rPr>
        <w:t xml:space="preserve">На территории </w:t>
      </w:r>
      <w:r w:rsidR="00885F8A" w:rsidRPr="00D5081A">
        <w:rPr>
          <w:sz w:val="28"/>
          <w:szCs w:val="28"/>
        </w:rPr>
        <w:t xml:space="preserve">муниципального образования </w:t>
      </w:r>
      <w:r w:rsidR="008F49C1" w:rsidRPr="00D5081A">
        <w:rPr>
          <w:sz w:val="28"/>
          <w:szCs w:val="28"/>
        </w:rPr>
        <w:t>Отрадненский</w:t>
      </w:r>
      <w:r w:rsidRPr="00D5081A">
        <w:rPr>
          <w:sz w:val="28"/>
          <w:szCs w:val="28"/>
        </w:rPr>
        <w:t xml:space="preserve"> </w:t>
      </w:r>
      <w:r w:rsidR="00885F8A" w:rsidRPr="00D5081A">
        <w:rPr>
          <w:sz w:val="28"/>
          <w:szCs w:val="28"/>
        </w:rPr>
        <w:t xml:space="preserve">район </w:t>
      </w:r>
      <w:r w:rsidRPr="00D5081A">
        <w:rPr>
          <w:sz w:val="28"/>
          <w:szCs w:val="28"/>
        </w:rPr>
        <w:t>находятся следующие объекты административно-территориального устройства Краснодарского края (административно-территориальные единицы):</w:t>
      </w:r>
      <w:r w:rsidR="0073273A" w:rsidRPr="00D5081A">
        <w:rPr>
          <w:sz w:val="28"/>
          <w:szCs w:val="28"/>
        </w:rPr>
        <w:t xml:space="preserve"> </w:t>
      </w:r>
    </w:p>
    <w:p w14:paraId="7C27C8EE" w14:textId="77777777" w:rsidR="008F49C1" w:rsidRPr="00D5081A" w:rsidRDefault="008F49C1" w:rsidP="008F49C1">
      <w:pPr>
        <w:widowControl/>
        <w:shd w:val="clear" w:color="auto" w:fill="FFFFFF"/>
        <w:suppressAutoHyphens w:val="0"/>
        <w:spacing w:before="100" w:beforeAutospacing="1" w:after="100" w:afterAutospacing="1"/>
        <w:ind w:firstLine="567"/>
        <w:jc w:val="both"/>
        <w:rPr>
          <w:rFonts w:eastAsia="Times New Roman"/>
          <w:kern w:val="0"/>
          <w:sz w:val="28"/>
          <w:szCs w:val="32"/>
          <w:lang w:eastAsia="ru-RU"/>
        </w:rPr>
      </w:pPr>
      <w:proofErr w:type="spellStart"/>
      <w:r w:rsidRPr="00D5081A">
        <w:rPr>
          <w:rFonts w:eastAsia="Times New Roman"/>
          <w:kern w:val="0"/>
          <w:sz w:val="28"/>
          <w:szCs w:val="32"/>
          <w:lang w:eastAsia="ru-RU"/>
        </w:rPr>
        <w:t>Бесстрашненский</w:t>
      </w:r>
      <w:proofErr w:type="spellEnd"/>
      <w:r w:rsidRPr="00D5081A">
        <w:rPr>
          <w:rFonts w:eastAsia="Times New Roman"/>
          <w:kern w:val="0"/>
          <w:sz w:val="28"/>
          <w:szCs w:val="32"/>
          <w:lang w:eastAsia="ru-RU"/>
        </w:rPr>
        <w:t xml:space="preserve"> сельский округ (станица Бесстрашная) с административным центром станица Бесстрашная;</w:t>
      </w:r>
    </w:p>
    <w:p w14:paraId="1D5440D5" w14:textId="77777777" w:rsidR="008F49C1" w:rsidRPr="00D5081A" w:rsidRDefault="008F49C1" w:rsidP="008F49C1">
      <w:pPr>
        <w:widowControl/>
        <w:shd w:val="clear" w:color="auto" w:fill="FFFFFF"/>
        <w:suppressAutoHyphens w:val="0"/>
        <w:spacing w:before="100" w:beforeAutospacing="1" w:after="100" w:afterAutospacing="1"/>
        <w:ind w:firstLine="567"/>
        <w:jc w:val="both"/>
        <w:rPr>
          <w:rFonts w:eastAsia="Times New Roman"/>
          <w:kern w:val="0"/>
          <w:sz w:val="28"/>
          <w:szCs w:val="32"/>
          <w:lang w:eastAsia="ru-RU"/>
        </w:rPr>
      </w:pPr>
      <w:r w:rsidRPr="00D5081A">
        <w:rPr>
          <w:rFonts w:eastAsia="Times New Roman"/>
          <w:kern w:val="0"/>
          <w:sz w:val="28"/>
          <w:szCs w:val="32"/>
          <w:lang w:eastAsia="ru-RU"/>
        </w:rPr>
        <w:t xml:space="preserve">Благодарненский сельский округ (село Благодарное, село Воскресенское, село Петровское, хутор Чайкин, хутор </w:t>
      </w:r>
      <w:proofErr w:type="spellStart"/>
      <w:r w:rsidRPr="00D5081A">
        <w:rPr>
          <w:rFonts w:eastAsia="Times New Roman"/>
          <w:kern w:val="0"/>
          <w:sz w:val="28"/>
          <w:szCs w:val="32"/>
          <w:lang w:eastAsia="ru-RU"/>
        </w:rPr>
        <w:t>Кубрань</w:t>
      </w:r>
      <w:proofErr w:type="spellEnd"/>
      <w:r w:rsidRPr="00D5081A">
        <w:rPr>
          <w:rFonts w:eastAsia="Times New Roman"/>
          <w:kern w:val="0"/>
          <w:sz w:val="28"/>
          <w:szCs w:val="32"/>
          <w:lang w:eastAsia="ru-RU"/>
        </w:rPr>
        <w:t xml:space="preserve">, поселок </w:t>
      </w:r>
      <w:proofErr w:type="spellStart"/>
      <w:r w:rsidRPr="00D5081A">
        <w:rPr>
          <w:rFonts w:eastAsia="Times New Roman"/>
          <w:kern w:val="0"/>
          <w:sz w:val="28"/>
          <w:szCs w:val="32"/>
          <w:lang w:eastAsia="ru-RU"/>
        </w:rPr>
        <w:t>Урупский</w:t>
      </w:r>
      <w:proofErr w:type="spellEnd"/>
      <w:r w:rsidRPr="00D5081A">
        <w:rPr>
          <w:rFonts w:eastAsia="Times New Roman"/>
          <w:kern w:val="0"/>
          <w:sz w:val="28"/>
          <w:szCs w:val="32"/>
          <w:lang w:eastAsia="ru-RU"/>
        </w:rPr>
        <w:t>, поселок Южный, поселок Светлый) с административным центром село Благодарное;</w:t>
      </w:r>
    </w:p>
    <w:p w14:paraId="4447F449" w14:textId="77777777" w:rsidR="008F49C1" w:rsidRPr="00D5081A" w:rsidRDefault="008F49C1" w:rsidP="008F49C1">
      <w:pPr>
        <w:widowControl/>
        <w:shd w:val="clear" w:color="auto" w:fill="FFFFFF"/>
        <w:suppressAutoHyphens w:val="0"/>
        <w:spacing w:before="100" w:beforeAutospacing="1" w:after="100" w:afterAutospacing="1"/>
        <w:ind w:firstLine="567"/>
        <w:jc w:val="both"/>
        <w:rPr>
          <w:rFonts w:eastAsia="Times New Roman"/>
          <w:kern w:val="0"/>
          <w:sz w:val="28"/>
          <w:szCs w:val="32"/>
          <w:lang w:eastAsia="ru-RU"/>
        </w:rPr>
      </w:pPr>
      <w:r w:rsidRPr="00D5081A">
        <w:rPr>
          <w:rFonts w:eastAsia="Times New Roman"/>
          <w:kern w:val="0"/>
          <w:sz w:val="28"/>
          <w:szCs w:val="32"/>
          <w:lang w:eastAsia="ru-RU"/>
        </w:rPr>
        <w:t xml:space="preserve">Красногвардейский сельский округ (село </w:t>
      </w:r>
      <w:proofErr w:type="spellStart"/>
      <w:r w:rsidRPr="00D5081A">
        <w:rPr>
          <w:rFonts w:eastAsia="Times New Roman"/>
          <w:kern w:val="0"/>
          <w:sz w:val="28"/>
          <w:szCs w:val="32"/>
          <w:lang w:eastAsia="ru-RU"/>
        </w:rPr>
        <w:t>Гусаровское</w:t>
      </w:r>
      <w:proofErr w:type="spellEnd"/>
      <w:r w:rsidRPr="00D5081A">
        <w:rPr>
          <w:rFonts w:eastAsia="Times New Roman"/>
          <w:kern w:val="0"/>
          <w:sz w:val="28"/>
          <w:szCs w:val="32"/>
          <w:lang w:eastAsia="ru-RU"/>
        </w:rPr>
        <w:t xml:space="preserve">, хутор Улановский, хутор Троицкий, село </w:t>
      </w:r>
      <w:proofErr w:type="spellStart"/>
      <w:r w:rsidRPr="00D5081A">
        <w:rPr>
          <w:rFonts w:eastAsia="Times New Roman"/>
          <w:kern w:val="0"/>
          <w:sz w:val="28"/>
          <w:szCs w:val="32"/>
          <w:lang w:eastAsia="ru-RU"/>
        </w:rPr>
        <w:t>Пискуновское</w:t>
      </w:r>
      <w:proofErr w:type="spellEnd"/>
      <w:r w:rsidRPr="00D5081A">
        <w:rPr>
          <w:rFonts w:eastAsia="Times New Roman"/>
          <w:kern w:val="0"/>
          <w:sz w:val="28"/>
          <w:szCs w:val="32"/>
          <w:lang w:eastAsia="ru-RU"/>
        </w:rPr>
        <w:t xml:space="preserve">, хутор </w:t>
      </w:r>
      <w:proofErr w:type="spellStart"/>
      <w:r w:rsidRPr="00D5081A">
        <w:rPr>
          <w:rFonts w:eastAsia="Times New Roman"/>
          <w:kern w:val="0"/>
          <w:sz w:val="28"/>
          <w:szCs w:val="32"/>
          <w:lang w:eastAsia="ru-RU"/>
        </w:rPr>
        <w:t>Розановский</w:t>
      </w:r>
      <w:proofErr w:type="spellEnd"/>
      <w:r w:rsidRPr="00D5081A">
        <w:rPr>
          <w:rFonts w:eastAsia="Times New Roman"/>
          <w:kern w:val="0"/>
          <w:sz w:val="28"/>
          <w:szCs w:val="32"/>
          <w:lang w:eastAsia="ru-RU"/>
        </w:rPr>
        <w:t xml:space="preserve">, хутор Веселый, хутор Гоголевский, хутор </w:t>
      </w:r>
      <w:proofErr w:type="spellStart"/>
      <w:r w:rsidRPr="00D5081A">
        <w:rPr>
          <w:rFonts w:eastAsia="Times New Roman"/>
          <w:kern w:val="0"/>
          <w:sz w:val="28"/>
          <w:szCs w:val="32"/>
          <w:lang w:eastAsia="ru-RU"/>
        </w:rPr>
        <w:t>Стукановский</w:t>
      </w:r>
      <w:proofErr w:type="spellEnd"/>
      <w:r w:rsidRPr="00D5081A">
        <w:rPr>
          <w:rFonts w:eastAsia="Times New Roman"/>
          <w:kern w:val="0"/>
          <w:sz w:val="28"/>
          <w:szCs w:val="32"/>
          <w:lang w:eastAsia="ru-RU"/>
        </w:rPr>
        <w:t xml:space="preserve">) с административным центром село </w:t>
      </w:r>
      <w:proofErr w:type="spellStart"/>
      <w:r w:rsidRPr="00D5081A">
        <w:rPr>
          <w:rFonts w:eastAsia="Times New Roman"/>
          <w:kern w:val="0"/>
          <w:sz w:val="28"/>
          <w:szCs w:val="32"/>
          <w:lang w:eastAsia="ru-RU"/>
        </w:rPr>
        <w:t>Гусаровское</w:t>
      </w:r>
      <w:proofErr w:type="spellEnd"/>
      <w:r w:rsidRPr="00D5081A">
        <w:rPr>
          <w:rFonts w:eastAsia="Times New Roman"/>
          <w:kern w:val="0"/>
          <w:sz w:val="28"/>
          <w:szCs w:val="32"/>
          <w:lang w:eastAsia="ru-RU"/>
        </w:rPr>
        <w:t>;</w:t>
      </w:r>
    </w:p>
    <w:p w14:paraId="1773643F" w14:textId="77777777" w:rsidR="008F49C1" w:rsidRPr="00D5081A" w:rsidRDefault="008F49C1" w:rsidP="008F49C1">
      <w:pPr>
        <w:widowControl/>
        <w:shd w:val="clear" w:color="auto" w:fill="FFFFFF"/>
        <w:suppressAutoHyphens w:val="0"/>
        <w:spacing w:before="100" w:beforeAutospacing="1" w:after="100" w:afterAutospacing="1"/>
        <w:ind w:firstLine="567"/>
        <w:jc w:val="both"/>
        <w:rPr>
          <w:rFonts w:eastAsia="Times New Roman"/>
          <w:kern w:val="0"/>
          <w:sz w:val="28"/>
          <w:szCs w:val="32"/>
          <w:lang w:eastAsia="ru-RU"/>
        </w:rPr>
      </w:pPr>
      <w:proofErr w:type="spellStart"/>
      <w:r w:rsidRPr="00D5081A">
        <w:rPr>
          <w:rFonts w:eastAsia="Times New Roman"/>
          <w:kern w:val="0"/>
          <w:sz w:val="28"/>
          <w:szCs w:val="32"/>
          <w:lang w:eastAsia="ru-RU"/>
        </w:rPr>
        <w:t>Малотенгинский</w:t>
      </w:r>
      <w:proofErr w:type="spellEnd"/>
      <w:r w:rsidRPr="00D5081A">
        <w:rPr>
          <w:rFonts w:eastAsia="Times New Roman"/>
          <w:kern w:val="0"/>
          <w:sz w:val="28"/>
          <w:szCs w:val="32"/>
          <w:lang w:eastAsia="ru-RU"/>
        </w:rPr>
        <w:t xml:space="preserve"> сельский округ (станица </w:t>
      </w:r>
      <w:proofErr w:type="spellStart"/>
      <w:r w:rsidRPr="00D5081A">
        <w:rPr>
          <w:rFonts w:eastAsia="Times New Roman"/>
          <w:kern w:val="0"/>
          <w:sz w:val="28"/>
          <w:szCs w:val="32"/>
          <w:lang w:eastAsia="ru-RU"/>
        </w:rPr>
        <w:t>Малотенгинская</w:t>
      </w:r>
      <w:proofErr w:type="spellEnd"/>
      <w:r w:rsidRPr="00D5081A">
        <w:rPr>
          <w:rFonts w:eastAsia="Times New Roman"/>
          <w:kern w:val="0"/>
          <w:sz w:val="28"/>
          <w:szCs w:val="32"/>
          <w:lang w:eastAsia="ru-RU"/>
        </w:rPr>
        <w:t xml:space="preserve">, хутор Ленина, хутор Хлопонин, хутор Саньков, хутор Удобно-Покровский) с административным центром станица </w:t>
      </w:r>
      <w:proofErr w:type="spellStart"/>
      <w:r w:rsidRPr="00D5081A">
        <w:rPr>
          <w:rFonts w:eastAsia="Times New Roman"/>
          <w:kern w:val="0"/>
          <w:sz w:val="28"/>
          <w:szCs w:val="32"/>
          <w:lang w:eastAsia="ru-RU"/>
        </w:rPr>
        <w:t>Малотенгинская</w:t>
      </w:r>
      <w:proofErr w:type="spellEnd"/>
      <w:r w:rsidRPr="00D5081A">
        <w:rPr>
          <w:rFonts w:eastAsia="Times New Roman"/>
          <w:kern w:val="0"/>
          <w:sz w:val="28"/>
          <w:szCs w:val="32"/>
          <w:lang w:eastAsia="ru-RU"/>
        </w:rPr>
        <w:t>;</w:t>
      </w:r>
    </w:p>
    <w:p w14:paraId="40D9828E" w14:textId="77777777" w:rsidR="008F49C1" w:rsidRPr="00D5081A" w:rsidRDefault="008F49C1" w:rsidP="008F49C1">
      <w:pPr>
        <w:widowControl/>
        <w:shd w:val="clear" w:color="auto" w:fill="FFFFFF"/>
        <w:suppressAutoHyphens w:val="0"/>
        <w:spacing w:before="100" w:beforeAutospacing="1" w:after="100" w:afterAutospacing="1"/>
        <w:ind w:firstLine="567"/>
        <w:jc w:val="both"/>
        <w:rPr>
          <w:rFonts w:eastAsia="Times New Roman"/>
          <w:kern w:val="0"/>
          <w:sz w:val="28"/>
          <w:szCs w:val="32"/>
          <w:lang w:eastAsia="ru-RU"/>
        </w:rPr>
      </w:pPr>
      <w:proofErr w:type="spellStart"/>
      <w:r w:rsidRPr="00D5081A">
        <w:rPr>
          <w:rFonts w:eastAsia="Times New Roman"/>
          <w:kern w:val="0"/>
          <w:sz w:val="28"/>
          <w:szCs w:val="32"/>
          <w:lang w:eastAsia="ru-RU"/>
        </w:rPr>
        <w:t>Маякский</w:t>
      </w:r>
      <w:proofErr w:type="spellEnd"/>
      <w:r w:rsidRPr="00D5081A">
        <w:rPr>
          <w:rFonts w:eastAsia="Times New Roman"/>
          <w:kern w:val="0"/>
          <w:sz w:val="28"/>
          <w:szCs w:val="32"/>
          <w:lang w:eastAsia="ru-RU"/>
        </w:rPr>
        <w:t xml:space="preserve"> сельский округ (поселок Маяк, поселок Веселый, поселок Донской) с административным центром поселок Маяк;</w:t>
      </w:r>
    </w:p>
    <w:p w14:paraId="737247DE" w14:textId="77777777" w:rsidR="008F49C1" w:rsidRPr="00D5081A" w:rsidRDefault="008F49C1" w:rsidP="008F49C1">
      <w:pPr>
        <w:widowControl/>
        <w:shd w:val="clear" w:color="auto" w:fill="FFFFFF"/>
        <w:suppressAutoHyphens w:val="0"/>
        <w:spacing w:before="100" w:beforeAutospacing="1" w:after="100" w:afterAutospacing="1"/>
        <w:ind w:firstLine="567"/>
        <w:jc w:val="both"/>
        <w:rPr>
          <w:rFonts w:eastAsia="Times New Roman"/>
          <w:kern w:val="0"/>
          <w:sz w:val="28"/>
          <w:szCs w:val="32"/>
          <w:lang w:eastAsia="ru-RU"/>
        </w:rPr>
      </w:pPr>
      <w:proofErr w:type="spellStart"/>
      <w:r w:rsidRPr="00D5081A">
        <w:rPr>
          <w:rFonts w:eastAsia="Times New Roman"/>
          <w:kern w:val="0"/>
          <w:sz w:val="28"/>
          <w:szCs w:val="32"/>
          <w:lang w:eastAsia="ru-RU"/>
        </w:rPr>
        <w:t>Надежненский</w:t>
      </w:r>
      <w:proofErr w:type="spellEnd"/>
      <w:r w:rsidRPr="00D5081A">
        <w:rPr>
          <w:rFonts w:eastAsia="Times New Roman"/>
          <w:kern w:val="0"/>
          <w:sz w:val="28"/>
          <w:szCs w:val="32"/>
          <w:lang w:eastAsia="ru-RU"/>
        </w:rPr>
        <w:t xml:space="preserve"> сельский округ (станица Надежная) с административным центром станица Надежная;</w:t>
      </w:r>
    </w:p>
    <w:p w14:paraId="023BF807" w14:textId="77777777" w:rsidR="008F49C1" w:rsidRPr="00D5081A" w:rsidRDefault="008F49C1" w:rsidP="008F49C1">
      <w:pPr>
        <w:widowControl/>
        <w:shd w:val="clear" w:color="auto" w:fill="FFFFFF"/>
        <w:suppressAutoHyphens w:val="0"/>
        <w:spacing w:before="100" w:beforeAutospacing="1" w:after="100" w:afterAutospacing="1"/>
        <w:ind w:firstLine="567"/>
        <w:jc w:val="both"/>
        <w:rPr>
          <w:rFonts w:eastAsia="Times New Roman"/>
          <w:kern w:val="0"/>
          <w:sz w:val="28"/>
          <w:szCs w:val="32"/>
          <w:lang w:eastAsia="ru-RU"/>
        </w:rPr>
      </w:pPr>
      <w:r w:rsidRPr="00D5081A">
        <w:rPr>
          <w:rFonts w:eastAsia="Times New Roman"/>
          <w:kern w:val="0"/>
          <w:sz w:val="28"/>
          <w:szCs w:val="32"/>
          <w:lang w:eastAsia="ru-RU"/>
        </w:rPr>
        <w:t xml:space="preserve">Отрадненский сельский округ (станица Отрадная, хутор </w:t>
      </w:r>
      <w:proofErr w:type="spellStart"/>
      <w:r w:rsidRPr="00D5081A">
        <w:rPr>
          <w:rFonts w:eastAsia="Times New Roman"/>
          <w:kern w:val="0"/>
          <w:sz w:val="28"/>
          <w:szCs w:val="32"/>
          <w:lang w:eastAsia="ru-RU"/>
        </w:rPr>
        <w:t>Новоурупский</w:t>
      </w:r>
      <w:proofErr w:type="spellEnd"/>
      <w:r w:rsidRPr="00D5081A">
        <w:rPr>
          <w:rFonts w:eastAsia="Times New Roman"/>
          <w:kern w:val="0"/>
          <w:sz w:val="28"/>
          <w:szCs w:val="32"/>
          <w:lang w:eastAsia="ru-RU"/>
        </w:rPr>
        <w:t xml:space="preserve">, хутор </w:t>
      </w:r>
      <w:proofErr w:type="spellStart"/>
      <w:r w:rsidRPr="00D5081A">
        <w:rPr>
          <w:rFonts w:eastAsia="Times New Roman"/>
          <w:kern w:val="0"/>
          <w:sz w:val="28"/>
          <w:szCs w:val="32"/>
          <w:lang w:eastAsia="ru-RU"/>
        </w:rPr>
        <w:t>Отрадо</w:t>
      </w:r>
      <w:proofErr w:type="spellEnd"/>
      <w:r w:rsidRPr="00D5081A">
        <w:rPr>
          <w:rFonts w:eastAsia="Times New Roman"/>
          <w:kern w:val="0"/>
          <w:sz w:val="28"/>
          <w:szCs w:val="32"/>
          <w:lang w:eastAsia="ru-RU"/>
        </w:rPr>
        <w:t>-Солдатский, хутор Покровский, хутор Садовый) с административным центром станица Отрадная;</w:t>
      </w:r>
    </w:p>
    <w:p w14:paraId="51A6D911" w14:textId="77777777" w:rsidR="008F49C1" w:rsidRPr="00D5081A" w:rsidRDefault="008F49C1" w:rsidP="008F49C1">
      <w:pPr>
        <w:widowControl/>
        <w:shd w:val="clear" w:color="auto" w:fill="FFFFFF"/>
        <w:suppressAutoHyphens w:val="0"/>
        <w:spacing w:before="100" w:beforeAutospacing="1" w:after="100" w:afterAutospacing="1"/>
        <w:ind w:firstLine="567"/>
        <w:jc w:val="both"/>
        <w:rPr>
          <w:rFonts w:eastAsia="Times New Roman"/>
          <w:kern w:val="0"/>
          <w:sz w:val="28"/>
          <w:szCs w:val="32"/>
          <w:lang w:eastAsia="ru-RU"/>
        </w:rPr>
      </w:pPr>
      <w:proofErr w:type="spellStart"/>
      <w:r w:rsidRPr="00D5081A">
        <w:rPr>
          <w:rFonts w:eastAsia="Times New Roman"/>
          <w:kern w:val="0"/>
          <w:sz w:val="28"/>
          <w:szCs w:val="32"/>
          <w:lang w:eastAsia="ru-RU"/>
        </w:rPr>
        <w:t>Передовский</w:t>
      </w:r>
      <w:proofErr w:type="spellEnd"/>
      <w:r w:rsidRPr="00D5081A">
        <w:rPr>
          <w:rFonts w:eastAsia="Times New Roman"/>
          <w:kern w:val="0"/>
          <w:sz w:val="28"/>
          <w:szCs w:val="32"/>
          <w:lang w:eastAsia="ru-RU"/>
        </w:rPr>
        <w:t xml:space="preserve"> сельский округ (станица Передовая, хутор </w:t>
      </w:r>
      <w:proofErr w:type="spellStart"/>
      <w:r w:rsidRPr="00D5081A">
        <w:rPr>
          <w:rFonts w:eastAsia="Times New Roman"/>
          <w:kern w:val="0"/>
          <w:sz w:val="28"/>
          <w:szCs w:val="32"/>
          <w:lang w:eastAsia="ru-RU"/>
        </w:rPr>
        <w:t>Байбарис</w:t>
      </w:r>
      <w:proofErr w:type="spellEnd"/>
      <w:r w:rsidRPr="00D5081A">
        <w:rPr>
          <w:rFonts w:eastAsia="Times New Roman"/>
          <w:kern w:val="0"/>
          <w:sz w:val="28"/>
          <w:szCs w:val="32"/>
          <w:lang w:eastAsia="ru-RU"/>
        </w:rPr>
        <w:t>, хутор Ильич) с административным центром станица Передовая;</w:t>
      </w:r>
    </w:p>
    <w:p w14:paraId="08E247AF" w14:textId="77777777" w:rsidR="008F49C1" w:rsidRPr="00D5081A" w:rsidRDefault="008F49C1" w:rsidP="008F49C1">
      <w:pPr>
        <w:widowControl/>
        <w:shd w:val="clear" w:color="auto" w:fill="FFFFFF"/>
        <w:suppressAutoHyphens w:val="0"/>
        <w:spacing w:before="100" w:beforeAutospacing="1" w:after="100" w:afterAutospacing="1"/>
        <w:ind w:firstLine="567"/>
        <w:jc w:val="both"/>
        <w:rPr>
          <w:rFonts w:eastAsia="Times New Roman"/>
          <w:kern w:val="0"/>
          <w:sz w:val="28"/>
          <w:szCs w:val="32"/>
          <w:lang w:eastAsia="ru-RU"/>
        </w:rPr>
      </w:pPr>
      <w:proofErr w:type="spellStart"/>
      <w:r w:rsidRPr="00D5081A">
        <w:rPr>
          <w:rFonts w:eastAsia="Times New Roman"/>
          <w:kern w:val="0"/>
          <w:sz w:val="28"/>
          <w:szCs w:val="32"/>
          <w:lang w:eastAsia="ru-RU"/>
        </w:rPr>
        <w:t>Подгорненский</w:t>
      </w:r>
      <w:proofErr w:type="spellEnd"/>
      <w:r w:rsidRPr="00D5081A">
        <w:rPr>
          <w:rFonts w:eastAsia="Times New Roman"/>
          <w:kern w:val="0"/>
          <w:sz w:val="28"/>
          <w:szCs w:val="32"/>
          <w:lang w:eastAsia="ru-RU"/>
        </w:rPr>
        <w:t xml:space="preserve"> сельский округ (станица Подгорная) с административным центром станица Подгорная;</w:t>
      </w:r>
    </w:p>
    <w:p w14:paraId="6BE4BB45" w14:textId="77777777" w:rsidR="008F49C1" w:rsidRPr="00D5081A" w:rsidRDefault="008F49C1" w:rsidP="008F49C1">
      <w:pPr>
        <w:widowControl/>
        <w:shd w:val="clear" w:color="auto" w:fill="FFFFFF"/>
        <w:suppressAutoHyphens w:val="0"/>
        <w:spacing w:before="100" w:beforeAutospacing="1" w:after="100" w:afterAutospacing="1"/>
        <w:ind w:firstLine="567"/>
        <w:jc w:val="both"/>
        <w:rPr>
          <w:rFonts w:eastAsia="Times New Roman"/>
          <w:kern w:val="0"/>
          <w:sz w:val="28"/>
          <w:szCs w:val="32"/>
          <w:lang w:eastAsia="ru-RU"/>
        </w:rPr>
      </w:pPr>
      <w:proofErr w:type="spellStart"/>
      <w:r w:rsidRPr="00D5081A">
        <w:rPr>
          <w:rFonts w:eastAsia="Times New Roman"/>
          <w:kern w:val="0"/>
          <w:sz w:val="28"/>
          <w:szCs w:val="32"/>
          <w:lang w:eastAsia="ru-RU"/>
        </w:rPr>
        <w:t>Подгорносинюхинский</w:t>
      </w:r>
      <w:proofErr w:type="spellEnd"/>
      <w:r w:rsidRPr="00D5081A">
        <w:rPr>
          <w:rFonts w:eastAsia="Times New Roman"/>
          <w:kern w:val="0"/>
          <w:sz w:val="28"/>
          <w:szCs w:val="32"/>
          <w:lang w:eastAsia="ru-RU"/>
        </w:rPr>
        <w:t xml:space="preserve"> сельский округ (станица Подгорная Синюха, хутор Солдатская Балка, станица Спокойная Синюха) с административным центром станица Подгорная Синюха;</w:t>
      </w:r>
    </w:p>
    <w:p w14:paraId="40F136D5" w14:textId="77777777" w:rsidR="008F49C1" w:rsidRPr="00D5081A" w:rsidRDefault="008F49C1" w:rsidP="008F49C1">
      <w:pPr>
        <w:widowControl/>
        <w:shd w:val="clear" w:color="auto" w:fill="FFFFFF"/>
        <w:suppressAutoHyphens w:val="0"/>
        <w:spacing w:before="100" w:beforeAutospacing="1" w:after="100" w:afterAutospacing="1"/>
        <w:ind w:firstLine="567"/>
        <w:jc w:val="both"/>
        <w:rPr>
          <w:rFonts w:eastAsia="Times New Roman"/>
          <w:kern w:val="0"/>
          <w:sz w:val="28"/>
          <w:szCs w:val="32"/>
          <w:lang w:eastAsia="ru-RU"/>
        </w:rPr>
      </w:pPr>
      <w:proofErr w:type="spellStart"/>
      <w:r w:rsidRPr="00D5081A">
        <w:rPr>
          <w:rFonts w:eastAsia="Times New Roman"/>
          <w:kern w:val="0"/>
          <w:sz w:val="28"/>
          <w:szCs w:val="32"/>
          <w:lang w:eastAsia="ru-RU"/>
        </w:rPr>
        <w:t>Попутненский</w:t>
      </w:r>
      <w:proofErr w:type="spellEnd"/>
      <w:r w:rsidRPr="00D5081A">
        <w:rPr>
          <w:rFonts w:eastAsia="Times New Roman"/>
          <w:kern w:val="0"/>
          <w:sz w:val="28"/>
          <w:szCs w:val="32"/>
          <w:lang w:eastAsia="ru-RU"/>
        </w:rPr>
        <w:t xml:space="preserve"> сельский округ (станица Попутная, хутор </w:t>
      </w:r>
      <w:proofErr w:type="spellStart"/>
      <w:r w:rsidRPr="00D5081A">
        <w:rPr>
          <w:rFonts w:eastAsia="Times New Roman"/>
          <w:kern w:val="0"/>
          <w:sz w:val="28"/>
          <w:szCs w:val="32"/>
          <w:lang w:eastAsia="ru-RU"/>
        </w:rPr>
        <w:t>Бережиновский</w:t>
      </w:r>
      <w:proofErr w:type="spellEnd"/>
      <w:r w:rsidRPr="00D5081A">
        <w:rPr>
          <w:rFonts w:eastAsia="Times New Roman"/>
          <w:kern w:val="0"/>
          <w:sz w:val="28"/>
          <w:szCs w:val="32"/>
          <w:lang w:eastAsia="ru-RU"/>
        </w:rPr>
        <w:t>, хутор Трактовый) с административным центром станица Попутная;</w:t>
      </w:r>
    </w:p>
    <w:p w14:paraId="00D17175" w14:textId="77777777" w:rsidR="008F49C1" w:rsidRPr="00D5081A" w:rsidRDefault="008F49C1" w:rsidP="008F49C1">
      <w:pPr>
        <w:widowControl/>
        <w:shd w:val="clear" w:color="auto" w:fill="FFFFFF"/>
        <w:suppressAutoHyphens w:val="0"/>
        <w:spacing w:before="100" w:beforeAutospacing="1" w:after="100" w:afterAutospacing="1"/>
        <w:ind w:firstLine="567"/>
        <w:jc w:val="both"/>
        <w:rPr>
          <w:rFonts w:eastAsia="Times New Roman"/>
          <w:kern w:val="0"/>
          <w:sz w:val="28"/>
          <w:szCs w:val="32"/>
          <w:lang w:eastAsia="ru-RU"/>
        </w:rPr>
      </w:pPr>
      <w:proofErr w:type="spellStart"/>
      <w:r w:rsidRPr="00D5081A">
        <w:rPr>
          <w:rFonts w:eastAsia="Times New Roman"/>
          <w:kern w:val="0"/>
          <w:sz w:val="28"/>
          <w:szCs w:val="32"/>
          <w:lang w:eastAsia="ru-RU"/>
        </w:rPr>
        <w:lastRenderedPageBreak/>
        <w:t>Рудьевский</w:t>
      </w:r>
      <w:proofErr w:type="spellEnd"/>
      <w:r w:rsidRPr="00D5081A">
        <w:rPr>
          <w:rFonts w:eastAsia="Times New Roman"/>
          <w:kern w:val="0"/>
          <w:sz w:val="28"/>
          <w:szCs w:val="32"/>
          <w:lang w:eastAsia="ru-RU"/>
        </w:rPr>
        <w:t xml:space="preserve"> сельский округ (село </w:t>
      </w:r>
      <w:proofErr w:type="spellStart"/>
      <w:r w:rsidRPr="00D5081A">
        <w:rPr>
          <w:rFonts w:eastAsia="Times New Roman"/>
          <w:kern w:val="0"/>
          <w:sz w:val="28"/>
          <w:szCs w:val="32"/>
          <w:lang w:eastAsia="ru-RU"/>
        </w:rPr>
        <w:t>Рудь</w:t>
      </w:r>
      <w:proofErr w:type="spellEnd"/>
      <w:r w:rsidRPr="00D5081A">
        <w:rPr>
          <w:rFonts w:eastAsia="Times New Roman"/>
          <w:kern w:val="0"/>
          <w:sz w:val="28"/>
          <w:szCs w:val="32"/>
          <w:lang w:eastAsia="ru-RU"/>
        </w:rPr>
        <w:t xml:space="preserve">, село Изобильное, село </w:t>
      </w:r>
      <w:proofErr w:type="spellStart"/>
      <w:r w:rsidRPr="00D5081A">
        <w:rPr>
          <w:rFonts w:eastAsia="Times New Roman"/>
          <w:kern w:val="0"/>
          <w:sz w:val="28"/>
          <w:szCs w:val="32"/>
          <w:lang w:eastAsia="ru-RU"/>
        </w:rPr>
        <w:t>Новосинюхинское</w:t>
      </w:r>
      <w:proofErr w:type="spellEnd"/>
      <w:r w:rsidRPr="00D5081A">
        <w:rPr>
          <w:rFonts w:eastAsia="Times New Roman"/>
          <w:kern w:val="0"/>
          <w:sz w:val="28"/>
          <w:szCs w:val="32"/>
          <w:lang w:eastAsia="ru-RU"/>
        </w:rPr>
        <w:t xml:space="preserve">, хутор </w:t>
      </w:r>
      <w:proofErr w:type="spellStart"/>
      <w:r w:rsidRPr="00D5081A">
        <w:rPr>
          <w:rFonts w:eastAsia="Times New Roman"/>
          <w:kern w:val="0"/>
          <w:sz w:val="28"/>
          <w:szCs w:val="32"/>
          <w:lang w:eastAsia="ru-RU"/>
        </w:rPr>
        <w:t>Хорин</w:t>
      </w:r>
      <w:proofErr w:type="spellEnd"/>
      <w:r w:rsidRPr="00D5081A">
        <w:rPr>
          <w:rFonts w:eastAsia="Times New Roman"/>
          <w:kern w:val="0"/>
          <w:sz w:val="28"/>
          <w:szCs w:val="32"/>
          <w:lang w:eastAsia="ru-RU"/>
        </w:rPr>
        <w:t xml:space="preserve">) с административным центром село </w:t>
      </w:r>
      <w:proofErr w:type="spellStart"/>
      <w:r w:rsidRPr="00D5081A">
        <w:rPr>
          <w:rFonts w:eastAsia="Times New Roman"/>
          <w:kern w:val="0"/>
          <w:sz w:val="28"/>
          <w:szCs w:val="32"/>
          <w:lang w:eastAsia="ru-RU"/>
        </w:rPr>
        <w:t>Рудь</w:t>
      </w:r>
      <w:proofErr w:type="spellEnd"/>
      <w:r w:rsidRPr="00D5081A">
        <w:rPr>
          <w:rFonts w:eastAsia="Times New Roman"/>
          <w:kern w:val="0"/>
          <w:sz w:val="28"/>
          <w:szCs w:val="32"/>
          <w:lang w:eastAsia="ru-RU"/>
        </w:rPr>
        <w:t>;</w:t>
      </w:r>
    </w:p>
    <w:p w14:paraId="7DFA5471" w14:textId="77777777" w:rsidR="008F49C1" w:rsidRPr="00D5081A" w:rsidRDefault="008F49C1" w:rsidP="008F49C1">
      <w:pPr>
        <w:widowControl/>
        <w:shd w:val="clear" w:color="auto" w:fill="FFFFFF"/>
        <w:suppressAutoHyphens w:val="0"/>
        <w:spacing w:before="100" w:beforeAutospacing="1" w:after="100" w:afterAutospacing="1"/>
        <w:ind w:firstLine="567"/>
        <w:jc w:val="both"/>
        <w:rPr>
          <w:rFonts w:eastAsia="Times New Roman"/>
          <w:kern w:val="0"/>
          <w:sz w:val="28"/>
          <w:szCs w:val="32"/>
          <w:lang w:eastAsia="ru-RU"/>
        </w:rPr>
      </w:pPr>
      <w:proofErr w:type="spellStart"/>
      <w:r w:rsidRPr="00D5081A">
        <w:rPr>
          <w:rFonts w:eastAsia="Times New Roman"/>
          <w:kern w:val="0"/>
          <w:sz w:val="28"/>
          <w:szCs w:val="32"/>
          <w:lang w:eastAsia="ru-RU"/>
        </w:rPr>
        <w:t>Спокойненский</w:t>
      </w:r>
      <w:proofErr w:type="spellEnd"/>
      <w:r w:rsidRPr="00D5081A">
        <w:rPr>
          <w:rFonts w:eastAsia="Times New Roman"/>
          <w:kern w:val="0"/>
          <w:sz w:val="28"/>
          <w:szCs w:val="32"/>
          <w:lang w:eastAsia="ru-RU"/>
        </w:rPr>
        <w:t xml:space="preserve"> сельский округ (станица Спокойная, поселок </w:t>
      </w:r>
      <w:proofErr w:type="spellStart"/>
      <w:r w:rsidRPr="00D5081A">
        <w:rPr>
          <w:rFonts w:eastAsia="Times New Roman"/>
          <w:kern w:val="0"/>
          <w:sz w:val="28"/>
          <w:szCs w:val="32"/>
          <w:lang w:eastAsia="ru-RU"/>
        </w:rPr>
        <w:t>Отрадо-Тенгинский</w:t>
      </w:r>
      <w:proofErr w:type="spellEnd"/>
      <w:r w:rsidRPr="00D5081A">
        <w:rPr>
          <w:rFonts w:eastAsia="Times New Roman"/>
          <w:kern w:val="0"/>
          <w:sz w:val="28"/>
          <w:szCs w:val="32"/>
          <w:lang w:eastAsia="ru-RU"/>
        </w:rPr>
        <w:t>) с административным центром станица Спокойная;</w:t>
      </w:r>
    </w:p>
    <w:p w14:paraId="07866313" w14:textId="77777777" w:rsidR="008F49C1" w:rsidRPr="00D5081A" w:rsidRDefault="008F49C1" w:rsidP="008F49C1">
      <w:pPr>
        <w:widowControl/>
        <w:shd w:val="clear" w:color="auto" w:fill="FFFFFF"/>
        <w:suppressAutoHyphens w:val="0"/>
        <w:spacing w:before="100" w:beforeAutospacing="1" w:after="100" w:afterAutospacing="1"/>
        <w:ind w:firstLine="567"/>
        <w:jc w:val="both"/>
        <w:rPr>
          <w:rFonts w:eastAsia="Times New Roman"/>
          <w:color w:val="FF0000"/>
          <w:kern w:val="0"/>
          <w:sz w:val="28"/>
          <w:szCs w:val="32"/>
          <w:lang w:eastAsia="ru-RU"/>
        </w:rPr>
      </w:pPr>
      <w:proofErr w:type="spellStart"/>
      <w:r w:rsidRPr="00D5081A">
        <w:rPr>
          <w:rFonts w:eastAsia="Times New Roman"/>
          <w:kern w:val="0"/>
          <w:sz w:val="28"/>
          <w:szCs w:val="32"/>
          <w:lang w:eastAsia="ru-RU"/>
        </w:rPr>
        <w:t>Удобненский</w:t>
      </w:r>
      <w:proofErr w:type="spellEnd"/>
      <w:r w:rsidRPr="00D5081A">
        <w:rPr>
          <w:rFonts w:eastAsia="Times New Roman"/>
          <w:kern w:val="0"/>
          <w:sz w:val="28"/>
          <w:szCs w:val="32"/>
          <w:lang w:eastAsia="ru-RU"/>
        </w:rPr>
        <w:t xml:space="preserve"> сельский округ (станица Удобная, хутор Зеленчук Мостовой, хутор Красные Горы, хутор Лазарчук, поселок Пенькозавод, хутор Романчуков, хутор Столяров, хутор </w:t>
      </w:r>
      <w:proofErr w:type="spellStart"/>
      <w:r w:rsidRPr="00D5081A">
        <w:rPr>
          <w:rFonts w:eastAsia="Times New Roman"/>
          <w:kern w:val="0"/>
          <w:sz w:val="28"/>
          <w:szCs w:val="32"/>
          <w:lang w:eastAsia="ru-RU"/>
        </w:rPr>
        <w:t>Стуканов</w:t>
      </w:r>
      <w:proofErr w:type="spellEnd"/>
      <w:r w:rsidRPr="00D5081A">
        <w:rPr>
          <w:rFonts w:eastAsia="Times New Roman"/>
          <w:kern w:val="0"/>
          <w:sz w:val="28"/>
          <w:szCs w:val="32"/>
          <w:lang w:eastAsia="ru-RU"/>
        </w:rPr>
        <w:t>, хутор Удобно-</w:t>
      </w:r>
      <w:proofErr w:type="spellStart"/>
      <w:r w:rsidRPr="00D5081A">
        <w:rPr>
          <w:rFonts w:eastAsia="Times New Roman"/>
          <w:kern w:val="0"/>
          <w:sz w:val="28"/>
          <w:szCs w:val="32"/>
          <w:lang w:eastAsia="ru-RU"/>
        </w:rPr>
        <w:t>Зеленчукский</w:t>
      </w:r>
      <w:proofErr w:type="spellEnd"/>
      <w:r w:rsidRPr="00D5081A">
        <w:rPr>
          <w:rFonts w:eastAsia="Times New Roman"/>
          <w:kern w:val="0"/>
          <w:sz w:val="28"/>
          <w:szCs w:val="32"/>
          <w:lang w:eastAsia="ru-RU"/>
        </w:rPr>
        <w:t xml:space="preserve">, хутор </w:t>
      </w:r>
      <w:proofErr w:type="spellStart"/>
      <w:r w:rsidRPr="00D5081A">
        <w:rPr>
          <w:rFonts w:eastAsia="Times New Roman"/>
          <w:kern w:val="0"/>
          <w:sz w:val="28"/>
          <w:szCs w:val="32"/>
          <w:lang w:eastAsia="ru-RU"/>
        </w:rPr>
        <w:t>Чехрак</w:t>
      </w:r>
      <w:proofErr w:type="spellEnd"/>
      <w:r w:rsidRPr="00D5081A">
        <w:rPr>
          <w:rFonts w:eastAsia="Times New Roman"/>
          <w:kern w:val="0"/>
          <w:sz w:val="28"/>
          <w:szCs w:val="32"/>
          <w:lang w:eastAsia="ru-RU"/>
        </w:rPr>
        <w:t>) с административным центром станица Удобная.</w:t>
      </w:r>
    </w:p>
    <w:p w14:paraId="49937DD5" w14:textId="77777777" w:rsidR="0073273A" w:rsidRPr="00D5081A" w:rsidRDefault="0073273A" w:rsidP="00DF3454">
      <w:pPr>
        <w:ind w:firstLine="851"/>
        <w:jc w:val="both"/>
        <w:rPr>
          <w:sz w:val="28"/>
          <w:szCs w:val="28"/>
        </w:rPr>
      </w:pPr>
    </w:p>
    <w:p w14:paraId="3A4F3B7B" w14:textId="77777777" w:rsidR="0073273A" w:rsidRPr="00D5081A" w:rsidRDefault="007F06F9" w:rsidP="00DF3454">
      <w:pPr>
        <w:pStyle w:val="ConsNormal0"/>
        <w:ind w:firstLine="851"/>
        <w:jc w:val="both"/>
        <w:rPr>
          <w:rFonts w:ascii="Times New Roman" w:hAnsi="Times New Roman"/>
          <w:b/>
          <w:sz w:val="28"/>
          <w:szCs w:val="28"/>
        </w:rPr>
      </w:pPr>
      <w:r w:rsidRPr="00D5081A">
        <w:rPr>
          <w:rFonts w:ascii="Times New Roman" w:hAnsi="Times New Roman"/>
          <w:b/>
          <w:sz w:val="28"/>
          <w:szCs w:val="28"/>
        </w:rPr>
        <w:t>Статья 4</w:t>
      </w:r>
      <w:r w:rsidR="0073273A" w:rsidRPr="00D5081A">
        <w:rPr>
          <w:rFonts w:ascii="Times New Roman" w:hAnsi="Times New Roman"/>
          <w:b/>
          <w:sz w:val="28"/>
          <w:szCs w:val="28"/>
        </w:rPr>
        <w:t xml:space="preserve">. Официальные символы муниципального образования </w:t>
      </w:r>
      <w:r w:rsidR="008F49C1" w:rsidRPr="00D5081A">
        <w:rPr>
          <w:rFonts w:ascii="Times New Roman" w:hAnsi="Times New Roman"/>
          <w:b/>
          <w:sz w:val="28"/>
          <w:szCs w:val="28"/>
        </w:rPr>
        <w:t>Отрадненский</w:t>
      </w:r>
      <w:r w:rsidR="0073273A" w:rsidRPr="00D5081A">
        <w:rPr>
          <w:rFonts w:ascii="Times New Roman" w:hAnsi="Times New Roman"/>
          <w:b/>
          <w:sz w:val="28"/>
          <w:szCs w:val="28"/>
        </w:rPr>
        <w:t xml:space="preserve"> район</w:t>
      </w:r>
    </w:p>
    <w:p w14:paraId="0CA9B521" w14:textId="77777777" w:rsidR="0073273A" w:rsidRPr="001412BF" w:rsidRDefault="0073273A" w:rsidP="00DF3454">
      <w:pPr>
        <w:pStyle w:val="ConsNormal0"/>
        <w:ind w:firstLine="851"/>
        <w:jc w:val="both"/>
        <w:rPr>
          <w:rFonts w:ascii="Times New Roman" w:hAnsi="Times New Roman"/>
          <w:sz w:val="28"/>
          <w:szCs w:val="28"/>
        </w:rPr>
      </w:pPr>
      <w:r w:rsidRPr="00D5081A">
        <w:rPr>
          <w:rFonts w:ascii="Times New Roman" w:hAnsi="Times New Roman"/>
          <w:sz w:val="28"/>
          <w:szCs w:val="28"/>
        </w:rPr>
        <w:t xml:space="preserve">1. Муниципальное образование </w:t>
      </w:r>
      <w:r w:rsidR="00F43A19" w:rsidRPr="00D5081A">
        <w:rPr>
          <w:rFonts w:ascii="Times New Roman" w:hAnsi="Times New Roman"/>
          <w:sz w:val="28"/>
          <w:szCs w:val="28"/>
        </w:rPr>
        <w:t>Отрадненский</w:t>
      </w:r>
      <w:r w:rsidRPr="00D5081A">
        <w:rPr>
          <w:rFonts w:ascii="Times New Roman" w:hAnsi="Times New Roman"/>
          <w:sz w:val="28"/>
          <w:szCs w:val="28"/>
        </w:rPr>
        <w:t xml:space="preserve"> район в соответствии с федеральным законодательством и геральдическими</w:t>
      </w:r>
      <w:r w:rsidRPr="001412BF">
        <w:rPr>
          <w:rFonts w:ascii="Times New Roman" w:hAnsi="Times New Roman"/>
          <w:sz w:val="28"/>
          <w:szCs w:val="28"/>
        </w:rPr>
        <w:t xml:space="preserve"> правилами вправе устанавливать официальные символы, отражающие исторические, культурные, социально-экономические, национальные и иные местные традиции</w:t>
      </w:r>
      <w:r w:rsidR="007F3A78" w:rsidRPr="001412BF">
        <w:rPr>
          <w:rFonts w:ascii="Times New Roman" w:hAnsi="Times New Roman"/>
          <w:sz w:val="28"/>
          <w:szCs w:val="28"/>
        </w:rPr>
        <w:t xml:space="preserve"> и особенности</w:t>
      </w:r>
      <w:r w:rsidRPr="001412BF">
        <w:rPr>
          <w:rFonts w:ascii="Times New Roman" w:hAnsi="Times New Roman"/>
          <w:sz w:val="28"/>
          <w:szCs w:val="28"/>
        </w:rPr>
        <w:t>.</w:t>
      </w:r>
    </w:p>
    <w:p w14:paraId="6596657D" w14:textId="77777777" w:rsidR="002B6BCC" w:rsidRPr="00F37DAF" w:rsidRDefault="002B6BCC" w:rsidP="002B6BCC">
      <w:pPr>
        <w:ind w:firstLine="851"/>
        <w:jc w:val="both"/>
        <w:rPr>
          <w:sz w:val="28"/>
          <w:szCs w:val="28"/>
        </w:rPr>
      </w:pPr>
      <w:r w:rsidRPr="00F37DAF">
        <w:rPr>
          <w:sz w:val="28"/>
          <w:szCs w:val="28"/>
        </w:rPr>
        <w:t xml:space="preserve">2. Официальные символы и порядок их официального использования устанавливаются нормативными правовыми актами Совета </w:t>
      </w:r>
      <w:r w:rsidR="00885F8A">
        <w:rPr>
          <w:sz w:val="28"/>
          <w:szCs w:val="28"/>
        </w:rPr>
        <w:t xml:space="preserve">муниципального образования </w:t>
      </w:r>
      <w:r w:rsidR="00F43A19">
        <w:rPr>
          <w:sz w:val="28"/>
          <w:szCs w:val="28"/>
        </w:rPr>
        <w:t>Отрадненский</w:t>
      </w:r>
      <w:r w:rsidR="00885F8A">
        <w:rPr>
          <w:sz w:val="28"/>
          <w:szCs w:val="28"/>
        </w:rPr>
        <w:t xml:space="preserve"> район.</w:t>
      </w:r>
    </w:p>
    <w:p w14:paraId="55C05695" w14:textId="77777777" w:rsidR="0073273A" w:rsidRPr="001412BF" w:rsidRDefault="0073273A" w:rsidP="00DF3454">
      <w:pPr>
        <w:pStyle w:val="ConsNonformat"/>
        <w:ind w:firstLine="851"/>
        <w:jc w:val="both"/>
        <w:rPr>
          <w:rFonts w:ascii="Times New Roman" w:hAnsi="Times New Roman"/>
          <w:sz w:val="28"/>
          <w:szCs w:val="28"/>
        </w:rPr>
      </w:pPr>
    </w:p>
    <w:p w14:paraId="4EC67ABA" w14:textId="77777777" w:rsidR="002B6BCC" w:rsidRPr="00F37DAF" w:rsidRDefault="007F06F9" w:rsidP="002B6BCC">
      <w:pPr>
        <w:pStyle w:val="af"/>
        <w:suppressAutoHyphens w:val="0"/>
        <w:ind w:firstLine="851"/>
        <w:jc w:val="both"/>
        <w:rPr>
          <w:b/>
          <w:sz w:val="28"/>
          <w:szCs w:val="28"/>
        </w:rPr>
      </w:pPr>
      <w:r>
        <w:rPr>
          <w:b/>
          <w:sz w:val="28"/>
          <w:szCs w:val="28"/>
        </w:rPr>
        <w:t>Статья 5</w:t>
      </w:r>
      <w:r w:rsidR="002B6BCC" w:rsidRPr="00F37DAF">
        <w:rPr>
          <w:b/>
          <w:sz w:val="28"/>
          <w:szCs w:val="28"/>
        </w:rPr>
        <w:t>. Местное самоуправлен</w:t>
      </w:r>
      <w:r w:rsidR="00885F8A">
        <w:rPr>
          <w:b/>
          <w:sz w:val="28"/>
          <w:szCs w:val="28"/>
        </w:rPr>
        <w:t xml:space="preserve">ие в муниципальном образовании </w:t>
      </w:r>
      <w:r w:rsidR="00F43A19">
        <w:rPr>
          <w:b/>
          <w:sz w:val="28"/>
          <w:szCs w:val="28"/>
        </w:rPr>
        <w:t>Отрадненский</w:t>
      </w:r>
      <w:r w:rsidR="00885F8A">
        <w:rPr>
          <w:b/>
          <w:sz w:val="28"/>
          <w:szCs w:val="28"/>
        </w:rPr>
        <w:t xml:space="preserve"> </w:t>
      </w:r>
      <w:r w:rsidR="00885F8A" w:rsidRPr="00885F8A">
        <w:rPr>
          <w:b/>
          <w:sz w:val="28"/>
          <w:szCs w:val="28"/>
        </w:rPr>
        <w:t>район</w:t>
      </w:r>
    </w:p>
    <w:p w14:paraId="2F5F214A" w14:textId="77777777" w:rsidR="002B6BCC" w:rsidRPr="00F37DAF" w:rsidRDefault="002B6BCC" w:rsidP="002B6BCC">
      <w:pPr>
        <w:pStyle w:val="afe"/>
        <w:spacing w:before="0" w:beforeAutospacing="0" w:after="0" w:afterAutospacing="0" w:line="288" w:lineRule="atLeast"/>
        <w:ind w:firstLine="851"/>
        <w:jc w:val="both"/>
        <w:rPr>
          <w:rFonts w:eastAsia="Calibri"/>
          <w:color w:val="000000"/>
          <w:sz w:val="28"/>
          <w:szCs w:val="28"/>
        </w:rPr>
      </w:pPr>
      <w:r w:rsidRPr="00F37DAF">
        <w:rPr>
          <w:rFonts w:eastAsia="Calibri"/>
          <w:color w:val="000000"/>
          <w:sz w:val="28"/>
          <w:szCs w:val="28"/>
        </w:rPr>
        <w:t xml:space="preserve">Местное самоуправление </w:t>
      </w:r>
      <w:r w:rsidRPr="00F37DAF">
        <w:rPr>
          <w:color w:val="000000"/>
          <w:sz w:val="28"/>
          <w:szCs w:val="28"/>
        </w:rPr>
        <w:t xml:space="preserve">в муниципальном образовании </w:t>
      </w:r>
      <w:r w:rsidR="00F43A19">
        <w:rPr>
          <w:sz w:val="28"/>
          <w:szCs w:val="28"/>
        </w:rPr>
        <w:t>Отрадненский</w:t>
      </w:r>
      <w:r w:rsidRPr="00F37DAF">
        <w:rPr>
          <w:color w:val="000000"/>
          <w:sz w:val="28"/>
          <w:szCs w:val="28"/>
        </w:rPr>
        <w:t xml:space="preserve"> </w:t>
      </w:r>
      <w:r w:rsidR="00885F8A">
        <w:rPr>
          <w:sz w:val="28"/>
          <w:szCs w:val="28"/>
        </w:rPr>
        <w:t>район</w:t>
      </w:r>
      <w:r w:rsidR="00885F8A" w:rsidRPr="00F37DAF">
        <w:rPr>
          <w:rFonts w:eastAsia="Calibri"/>
          <w:color w:val="000000"/>
          <w:sz w:val="28"/>
          <w:szCs w:val="28"/>
        </w:rPr>
        <w:t xml:space="preserve"> </w:t>
      </w:r>
      <w:r w:rsidR="00E712D0">
        <w:rPr>
          <w:sz w:val="28"/>
          <w:szCs w:val="28"/>
        </w:rPr>
        <w:t>–</w:t>
      </w:r>
      <w:r w:rsidRPr="00F37DAF">
        <w:rPr>
          <w:rFonts w:eastAsia="Calibri"/>
          <w:color w:val="000000"/>
          <w:sz w:val="28"/>
          <w:szCs w:val="28"/>
        </w:rPr>
        <w:t xml:space="preserve">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w:t>
      </w:r>
      <w:r w:rsidRPr="004B7499">
        <w:rPr>
          <w:rFonts w:eastAsia="Calibri"/>
          <w:color w:val="000000"/>
          <w:sz w:val="28"/>
          <w:szCs w:val="28"/>
        </w:rPr>
        <w:t xml:space="preserve">жизнедеятельности населения </w:t>
      </w:r>
      <w:r w:rsidRPr="004B7499">
        <w:rPr>
          <w:sz w:val="28"/>
          <w:szCs w:val="28"/>
        </w:rPr>
        <w:t xml:space="preserve">(вопросов местного значения) </w:t>
      </w:r>
      <w:r w:rsidRPr="004B7499">
        <w:rPr>
          <w:rFonts w:eastAsia="Calibri"/>
          <w:color w:val="000000"/>
          <w:sz w:val="28"/>
          <w:szCs w:val="28"/>
        </w:rPr>
        <w:t>в пределах полномочий,</w:t>
      </w:r>
      <w:r w:rsidRPr="00F37DAF">
        <w:rPr>
          <w:rFonts w:eastAsia="Calibri"/>
          <w:color w:val="000000"/>
          <w:sz w:val="28"/>
          <w:szCs w:val="28"/>
        </w:rPr>
        <w:t xml:space="preserve"> предусмотренных в соответствии с Конституцией Российской Федерации</w:t>
      </w:r>
      <w:r w:rsidR="0061065D">
        <w:rPr>
          <w:rFonts w:eastAsia="Calibri"/>
          <w:color w:val="000000"/>
          <w:sz w:val="28"/>
          <w:szCs w:val="28"/>
        </w:rPr>
        <w:t>,</w:t>
      </w:r>
      <w:r w:rsidRPr="00F37DAF">
        <w:rPr>
          <w:rFonts w:eastAsia="Calibri"/>
          <w:color w:val="000000"/>
          <w:sz w:val="28"/>
          <w:szCs w:val="28"/>
        </w:rPr>
        <w:t xml:space="preserve"> Федеральным законом</w:t>
      </w:r>
      <w:r w:rsidRPr="00F37DAF">
        <w:rPr>
          <w:color w:val="000000"/>
          <w:sz w:val="28"/>
          <w:szCs w:val="28"/>
        </w:rPr>
        <w:t xml:space="preserve"> от 20.03.2025 № 33-ФЗ "</w:t>
      </w:r>
      <w:r w:rsidRPr="00F37DAF">
        <w:rPr>
          <w:rFonts w:eastAsia="Calibri"/>
          <w:color w:val="000000"/>
          <w:sz w:val="28"/>
          <w:szCs w:val="28"/>
        </w:rPr>
        <w:t>Об общих принципах организации местного самоуправления в единой системе публичной власти", другими федеральными законами, а в случаях, установленных федеральными законами, - законами Краснодарского края.</w:t>
      </w:r>
    </w:p>
    <w:p w14:paraId="6F8CE70D" w14:textId="77777777" w:rsidR="0073273A" w:rsidRPr="001412BF" w:rsidRDefault="0073273A" w:rsidP="00DF3454">
      <w:pPr>
        <w:ind w:firstLine="851"/>
        <w:jc w:val="both"/>
        <w:rPr>
          <w:sz w:val="28"/>
          <w:szCs w:val="28"/>
        </w:rPr>
      </w:pPr>
    </w:p>
    <w:p w14:paraId="0B88CF64" w14:textId="77777777" w:rsidR="00552459" w:rsidRPr="00552459" w:rsidRDefault="007F06F9" w:rsidP="00552459">
      <w:pPr>
        <w:pStyle w:val="3"/>
        <w:keepNext w:val="0"/>
        <w:ind w:firstLine="851"/>
        <w:rPr>
          <w:rFonts w:ascii="Times New Roman" w:hAnsi="Times New Roman"/>
          <w:color w:val="000000"/>
          <w:sz w:val="28"/>
          <w:szCs w:val="28"/>
        </w:rPr>
      </w:pPr>
      <w:r>
        <w:rPr>
          <w:rFonts w:ascii="Times New Roman" w:hAnsi="Times New Roman"/>
          <w:color w:val="000000"/>
          <w:sz w:val="28"/>
          <w:szCs w:val="28"/>
        </w:rPr>
        <w:t>Статья 6</w:t>
      </w:r>
      <w:r w:rsidR="00552459" w:rsidRPr="00552459">
        <w:rPr>
          <w:rFonts w:ascii="Times New Roman" w:hAnsi="Times New Roman"/>
          <w:color w:val="000000"/>
          <w:sz w:val="28"/>
          <w:szCs w:val="28"/>
        </w:rPr>
        <w:t>. Правовая основа местного самоуправления</w:t>
      </w:r>
    </w:p>
    <w:p w14:paraId="1A88F7F0" w14:textId="77777777" w:rsidR="00552459" w:rsidRPr="00F37DAF" w:rsidRDefault="00552459" w:rsidP="00552459">
      <w:pPr>
        <w:autoSpaceDE w:val="0"/>
        <w:autoSpaceDN w:val="0"/>
        <w:adjustRightInd w:val="0"/>
        <w:ind w:firstLine="851"/>
        <w:jc w:val="both"/>
        <w:rPr>
          <w:sz w:val="28"/>
          <w:szCs w:val="28"/>
        </w:rPr>
      </w:pPr>
      <w:r w:rsidRPr="00F37DAF">
        <w:rPr>
          <w:color w:val="000000"/>
          <w:sz w:val="28"/>
          <w:szCs w:val="28"/>
        </w:rPr>
        <w:t>Правовую основу местного самоуправления составляют</w:t>
      </w:r>
      <w:r w:rsidRPr="00F37DAF">
        <w:rPr>
          <w:sz w:val="28"/>
          <w:szCs w:val="28"/>
        </w:rPr>
        <w:t xml:space="preserve">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20.03.2025 № 33-ФЗ </w:t>
      </w:r>
      <w:r w:rsidR="00F43A19">
        <w:rPr>
          <w:sz w:val="28"/>
          <w:szCs w:val="28"/>
        </w:rPr>
        <w:t>«</w:t>
      </w:r>
      <w:r w:rsidRPr="00F37DAF">
        <w:rPr>
          <w:rFonts w:eastAsia="Calibri"/>
          <w:sz w:val="28"/>
          <w:szCs w:val="28"/>
          <w:lang w:eastAsia="ru-RU"/>
        </w:rPr>
        <w:t>Об общих принципах организации местного самоуправления в единой системе публичной власти</w:t>
      </w:r>
      <w:r w:rsidR="00F43A19">
        <w:rPr>
          <w:rFonts w:eastAsia="Calibri"/>
          <w:sz w:val="28"/>
          <w:szCs w:val="28"/>
          <w:lang w:eastAsia="ru-RU"/>
        </w:rPr>
        <w:t>»</w:t>
      </w:r>
      <w:r w:rsidRPr="00F37DAF">
        <w:rPr>
          <w:sz w:val="28"/>
          <w:szCs w:val="28"/>
        </w:rPr>
        <w:t xml:space="preserve">,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w:t>
      </w:r>
      <w:r w:rsidRPr="00F37DAF">
        <w:rPr>
          <w:sz w:val="28"/>
          <w:szCs w:val="28"/>
        </w:rPr>
        <w:lastRenderedPageBreak/>
        <w:t xml:space="preserve">Правительства Российской Федерации, иные нормативные правовые акты федеральных органов исполнительной власти), Устав Краснодарского края, законы и иные нормативные правовые акты Краснодарского края, настоящий </w:t>
      </w:r>
      <w:r w:rsidR="00860680">
        <w:rPr>
          <w:sz w:val="28"/>
          <w:szCs w:val="28"/>
        </w:rPr>
        <w:t>У</w:t>
      </w:r>
      <w:r w:rsidRPr="00F37DAF">
        <w:rPr>
          <w:sz w:val="28"/>
          <w:szCs w:val="28"/>
        </w:rPr>
        <w:t xml:space="preserve">став, решения, принятые на местных референдумах </w:t>
      </w:r>
      <w:r w:rsidRPr="00F37DAF">
        <w:rPr>
          <w:rFonts w:eastAsia="Calibri"/>
          <w:bCs/>
          <w:iCs/>
          <w:sz w:val="28"/>
          <w:szCs w:val="28"/>
          <w:lang w:eastAsia="ru-RU"/>
        </w:rPr>
        <w:t>и сходах граждан</w:t>
      </w:r>
      <w:r w:rsidRPr="00F37DAF">
        <w:rPr>
          <w:sz w:val="28"/>
          <w:szCs w:val="28"/>
        </w:rPr>
        <w:t>, иные муниципальные правовые акты.</w:t>
      </w:r>
    </w:p>
    <w:p w14:paraId="139C660A" w14:textId="77777777" w:rsidR="0073273A" w:rsidRDefault="0073273A" w:rsidP="00DF3454">
      <w:pPr>
        <w:ind w:right="-81" w:firstLine="851"/>
        <w:jc w:val="both"/>
        <w:rPr>
          <w:sz w:val="28"/>
          <w:szCs w:val="28"/>
        </w:rPr>
      </w:pPr>
    </w:p>
    <w:p w14:paraId="72035BC8" w14:textId="77777777" w:rsidR="00552459" w:rsidRPr="00F37DAF" w:rsidRDefault="00552459" w:rsidP="00552459">
      <w:pPr>
        <w:jc w:val="center"/>
        <w:rPr>
          <w:b/>
          <w:caps/>
          <w:sz w:val="28"/>
          <w:szCs w:val="28"/>
        </w:rPr>
      </w:pPr>
      <w:r w:rsidRPr="00F37DAF">
        <w:rPr>
          <w:b/>
          <w:caps/>
          <w:sz w:val="28"/>
          <w:szCs w:val="28"/>
        </w:rPr>
        <w:t>ГЛАВА 2. Организационные основы</w:t>
      </w:r>
    </w:p>
    <w:p w14:paraId="05E4F2CF" w14:textId="77777777" w:rsidR="00552459" w:rsidRPr="00F37DAF" w:rsidRDefault="00552459" w:rsidP="00552459">
      <w:pPr>
        <w:jc w:val="center"/>
        <w:rPr>
          <w:b/>
          <w:caps/>
          <w:sz w:val="28"/>
          <w:szCs w:val="28"/>
        </w:rPr>
      </w:pPr>
      <w:r w:rsidRPr="00F37DAF">
        <w:rPr>
          <w:b/>
          <w:caps/>
          <w:sz w:val="28"/>
          <w:szCs w:val="28"/>
        </w:rPr>
        <w:t>местного самоуправления</w:t>
      </w:r>
    </w:p>
    <w:p w14:paraId="3B439916" w14:textId="77777777" w:rsidR="00552459" w:rsidRPr="00F37DAF" w:rsidRDefault="00552459" w:rsidP="00552459">
      <w:pPr>
        <w:jc w:val="center"/>
        <w:rPr>
          <w:caps/>
          <w:sz w:val="28"/>
          <w:szCs w:val="28"/>
        </w:rPr>
      </w:pPr>
    </w:p>
    <w:p w14:paraId="2B54A913" w14:textId="77777777" w:rsidR="00552459" w:rsidRPr="00F37DAF" w:rsidRDefault="007F06F9" w:rsidP="00552459">
      <w:pPr>
        <w:ind w:firstLine="851"/>
        <w:jc w:val="both"/>
        <w:rPr>
          <w:b/>
          <w:sz w:val="28"/>
          <w:szCs w:val="28"/>
        </w:rPr>
      </w:pPr>
      <w:r>
        <w:rPr>
          <w:b/>
          <w:sz w:val="28"/>
          <w:szCs w:val="28"/>
        </w:rPr>
        <w:t>Статья 7</w:t>
      </w:r>
      <w:r w:rsidR="00552459" w:rsidRPr="00F37DAF">
        <w:rPr>
          <w:b/>
          <w:sz w:val="28"/>
          <w:szCs w:val="28"/>
        </w:rPr>
        <w:t xml:space="preserve">. Органы местного самоуправления муниципального образования </w:t>
      </w:r>
      <w:r w:rsidR="00F43A19">
        <w:rPr>
          <w:b/>
          <w:sz w:val="28"/>
          <w:szCs w:val="28"/>
        </w:rPr>
        <w:t>Отрадненский</w:t>
      </w:r>
      <w:r w:rsidR="006C63B1">
        <w:rPr>
          <w:b/>
          <w:sz w:val="28"/>
          <w:szCs w:val="28"/>
        </w:rPr>
        <w:t xml:space="preserve"> район</w:t>
      </w:r>
    </w:p>
    <w:p w14:paraId="69E70DB3" w14:textId="77777777" w:rsidR="00552459" w:rsidRPr="00F37DAF" w:rsidRDefault="00552459" w:rsidP="00552459">
      <w:pPr>
        <w:ind w:firstLine="851"/>
        <w:jc w:val="both"/>
        <w:rPr>
          <w:sz w:val="28"/>
          <w:szCs w:val="28"/>
        </w:rPr>
      </w:pPr>
      <w:r w:rsidRPr="00F37DAF">
        <w:rPr>
          <w:sz w:val="28"/>
          <w:szCs w:val="28"/>
        </w:rPr>
        <w:t xml:space="preserve">1. Решение </w:t>
      </w:r>
      <w:r w:rsidRPr="00F37DAF">
        <w:rPr>
          <w:rFonts w:eastAsia="Calibri"/>
          <w:color w:val="000000"/>
          <w:sz w:val="28"/>
          <w:szCs w:val="28"/>
          <w:lang w:eastAsia="ru-RU"/>
        </w:rPr>
        <w:t>вопросов непосредственного обеспечения жизнедеятельности населения</w:t>
      </w:r>
      <w:r w:rsidR="00D702CC">
        <w:rPr>
          <w:rFonts w:eastAsia="Calibri"/>
          <w:color w:val="000000"/>
          <w:sz w:val="28"/>
          <w:szCs w:val="28"/>
          <w:lang w:eastAsia="ru-RU"/>
        </w:rPr>
        <w:t xml:space="preserve"> </w:t>
      </w:r>
      <w:r w:rsidRPr="00F37DAF">
        <w:rPr>
          <w:sz w:val="28"/>
          <w:szCs w:val="28"/>
        </w:rPr>
        <w:t xml:space="preserve">в муниципальном образовании </w:t>
      </w:r>
      <w:r w:rsidR="00F43A19" w:rsidRPr="00F43A19">
        <w:rPr>
          <w:sz w:val="28"/>
          <w:szCs w:val="28"/>
        </w:rPr>
        <w:t>Отрадненский</w:t>
      </w:r>
      <w:r w:rsidRPr="00F43A19">
        <w:rPr>
          <w:sz w:val="28"/>
          <w:szCs w:val="28"/>
        </w:rPr>
        <w:t xml:space="preserve"> </w:t>
      </w:r>
      <w:r w:rsidR="006C63B1">
        <w:rPr>
          <w:sz w:val="28"/>
          <w:szCs w:val="28"/>
        </w:rPr>
        <w:t xml:space="preserve">район </w:t>
      </w:r>
      <w:r w:rsidRPr="00F37DAF">
        <w:rPr>
          <w:sz w:val="28"/>
          <w:szCs w:val="28"/>
        </w:rPr>
        <w:t>осуществляют:</w:t>
      </w:r>
    </w:p>
    <w:p w14:paraId="60057706" w14:textId="77777777" w:rsidR="00552459" w:rsidRPr="00F37DAF" w:rsidRDefault="00552459" w:rsidP="00552459">
      <w:pPr>
        <w:ind w:firstLine="851"/>
        <w:jc w:val="both"/>
        <w:rPr>
          <w:sz w:val="28"/>
          <w:szCs w:val="28"/>
        </w:rPr>
      </w:pPr>
      <w:r>
        <w:rPr>
          <w:sz w:val="28"/>
          <w:szCs w:val="28"/>
        </w:rPr>
        <w:t>С</w:t>
      </w:r>
      <w:r w:rsidRPr="00F37DAF">
        <w:rPr>
          <w:sz w:val="28"/>
          <w:szCs w:val="28"/>
        </w:rPr>
        <w:t xml:space="preserve">овет муниципального образования </w:t>
      </w:r>
      <w:r w:rsidR="00F43A19" w:rsidRPr="00F43A19">
        <w:rPr>
          <w:sz w:val="28"/>
          <w:szCs w:val="28"/>
        </w:rPr>
        <w:t>Отрадненский</w:t>
      </w:r>
      <w:r w:rsidR="006C63B1">
        <w:rPr>
          <w:sz w:val="28"/>
          <w:szCs w:val="28"/>
        </w:rPr>
        <w:t xml:space="preserve"> муниципальный район</w:t>
      </w:r>
      <w:r w:rsidRPr="00F37DAF">
        <w:rPr>
          <w:sz w:val="28"/>
          <w:szCs w:val="28"/>
        </w:rPr>
        <w:t xml:space="preserve"> Краснодарского края, являющийся представительным органом муниципального образования </w:t>
      </w:r>
      <w:r w:rsidR="00F43A19" w:rsidRPr="00F43A19">
        <w:rPr>
          <w:sz w:val="28"/>
          <w:szCs w:val="28"/>
        </w:rPr>
        <w:t>Отрадненский</w:t>
      </w:r>
      <w:r w:rsidR="006C63B1">
        <w:rPr>
          <w:sz w:val="28"/>
          <w:szCs w:val="28"/>
        </w:rPr>
        <w:t xml:space="preserve"> район</w:t>
      </w:r>
      <w:r w:rsidRPr="00F37DAF">
        <w:rPr>
          <w:sz w:val="28"/>
          <w:szCs w:val="28"/>
        </w:rPr>
        <w:t xml:space="preserve">, далее по тексту </w:t>
      </w:r>
      <w:r w:rsidR="006F73C5">
        <w:rPr>
          <w:sz w:val="28"/>
          <w:szCs w:val="28"/>
        </w:rPr>
        <w:t>У</w:t>
      </w:r>
      <w:r w:rsidRPr="00F37DAF">
        <w:rPr>
          <w:sz w:val="28"/>
          <w:szCs w:val="28"/>
        </w:rPr>
        <w:t>става – Совет;</w:t>
      </w:r>
    </w:p>
    <w:p w14:paraId="4CB409B4" w14:textId="77777777" w:rsidR="00552459" w:rsidRPr="00F37DAF" w:rsidRDefault="00552459" w:rsidP="00552459">
      <w:pPr>
        <w:ind w:firstLine="851"/>
        <w:jc w:val="both"/>
        <w:rPr>
          <w:sz w:val="28"/>
          <w:szCs w:val="28"/>
        </w:rPr>
      </w:pPr>
      <w:r w:rsidRPr="00F37DAF">
        <w:rPr>
          <w:sz w:val="28"/>
          <w:szCs w:val="28"/>
        </w:rPr>
        <w:t xml:space="preserve">глава </w:t>
      </w:r>
      <w:r w:rsidR="006C63B1" w:rsidRPr="00F37DAF">
        <w:rPr>
          <w:sz w:val="28"/>
          <w:szCs w:val="28"/>
        </w:rPr>
        <w:t xml:space="preserve">муниципального образования </w:t>
      </w:r>
      <w:r w:rsidR="00F43A19" w:rsidRPr="00F43A19">
        <w:rPr>
          <w:sz w:val="28"/>
          <w:szCs w:val="28"/>
        </w:rPr>
        <w:t>Отрадненский</w:t>
      </w:r>
      <w:r w:rsidR="006C63B1">
        <w:rPr>
          <w:sz w:val="28"/>
          <w:szCs w:val="28"/>
        </w:rPr>
        <w:t xml:space="preserve"> муниципальный район</w:t>
      </w:r>
      <w:r w:rsidR="006C63B1" w:rsidRPr="00F37DAF">
        <w:rPr>
          <w:sz w:val="28"/>
          <w:szCs w:val="28"/>
        </w:rPr>
        <w:t xml:space="preserve"> Краснодарского края</w:t>
      </w:r>
      <w:r w:rsidRPr="00F37DAF">
        <w:rPr>
          <w:sz w:val="28"/>
          <w:szCs w:val="28"/>
        </w:rPr>
        <w:t xml:space="preserve">, возглавляющий администрацию муниципального образования </w:t>
      </w:r>
      <w:r w:rsidR="00F43A19" w:rsidRPr="00F43A19">
        <w:rPr>
          <w:sz w:val="28"/>
          <w:szCs w:val="28"/>
        </w:rPr>
        <w:t>Отрадненский</w:t>
      </w:r>
      <w:r w:rsidR="006C63B1">
        <w:rPr>
          <w:sz w:val="28"/>
          <w:szCs w:val="28"/>
        </w:rPr>
        <w:t xml:space="preserve"> район</w:t>
      </w:r>
      <w:r w:rsidRPr="00F37DAF">
        <w:rPr>
          <w:sz w:val="28"/>
          <w:szCs w:val="28"/>
        </w:rPr>
        <w:t xml:space="preserve">, далее по тексту </w:t>
      </w:r>
      <w:r w:rsidR="006F73C5">
        <w:rPr>
          <w:sz w:val="28"/>
          <w:szCs w:val="28"/>
        </w:rPr>
        <w:t>У</w:t>
      </w:r>
      <w:r w:rsidRPr="00F37DAF">
        <w:rPr>
          <w:sz w:val="28"/>
          <w:szCs w:val="28"/>
        </w:rPr>
        <w:t xml:space="preserve">става – глава </w:t>
      </w:r>
      <w:r w:rsidR="00260473">
        <w:rPr>
          <w:sz w:val="28"/>
          <w:szCs w:val="28"/>
        </w:rPr>
        <w:t>района</w:t>
      </w:r>
      <w:r w:rsidRPr="00F37DAF">
        <w:rPr>
          <w:sz w:val="28"/>
          <w:szCs w:val="28"/>
        </w:rPr>
        <w:t>;</w:t>
      </w:r>
    </w:p>
    <w:p w14:paraId="31E52724" w14:textId="77777777" w:rsidR="00552459" w:rsidRPr="00F37DAF" w:rsidRDefault="00552459" w:rsidP="00552459">
      <w:pPr>
        <w:ind w:firstLine="851"/>
        <w:jc w:val="both"/>
        <w:rPr>
          <w:sz w:val="28"/>
          <w:szCs w:val="28"/>
        </w:rPr>
      </w:pPr>
      <w:r w:rsidRPr="00F37DAF">
        <w:rPr>
          <w:sz w:val="28"/>
          <w:szCs w:val="28"/>
        </w:rPr>
        <w:t xml:space="preserve">администрация </w:t>
      </w:r>
      <w:r w:rsidR="006C63B1" w:rsidRPr="00F37DAF">
        <w:rPr>
          <w:sz w:val="28"/>
          <w:szCs w:val="28"/>
        </w:rPr>
        <w:t xml:space="preserve">муниципального образования </w:t>
      </w:r>
      <w:r w:rsidR="00F43A19" w:rsidRPr="00F43A19">
        <w:rPr>
          <w:sz w:val="28"/>
          <w:szCs w:val="28"/>
        </w:rPr>
        <w:t xml:space="preserve">Отрадненский </w:t>
      </w:r>
      <w:r w:rsidR="00F43A19">
        <w:rPr>
          <w:sz w:val="28"/>
          <w:szCs w:val="28"/>
        </w:rPr>
        <w:t xml:space="preserve"> </w:t>
      </w:r>
      <w:r w:rsidR="006C63B1">
        <w:rPr>
          <w:sz w:val="28"/>
          <w:szCs w:val="28"/>
        </w:rPr>
        <w:t>муниципальный район</w:t>
      </w:r>
      <w:r w:rsidR="006C63B1" w:rsidRPr="00F37DAF">
        <w:rPr>
          <w:sz w:val="28"/>
          <w:szCs w:val="28"/>
        </w:rPr>
        <w:t xml:space="preserve"> Краснодарского края</w:t>
      </w:r>
      <w:r w:rsidRPr="00F37DAF">
        <w:rPr>
          <w:sz w:val="28"/>
          <w:szCs w:val="28"/>
        </w:rPr>
        <w:t xml:space="preserve">, являющаяся исполнительно-распорядительным органом муниципального образования </w:t>
      </w:r>
      <w:r w:rsidR="00F43A19" w:rsidRPr="00F43A19">
        <w:rPr>
          <w:sz w:val="28"/>
          <w:szCs w:val="28"/>
        </w:rPr>
        <w:t>Отрадненский</w:t>
      </w:r>
      <w:r w:rsidR="006C63B1">
        <w:rPr>
          <w:sz w:val="28"/>
          <w:szCs w:val="28"/>
        </w:rPr>
        <w:t xml:space="preserve"> район</w:t>
      </w:r>
      <w:r w:rsidRPr="00F37DAF">
        <w:rPr>
          <w:sz w:val="28"/>
          <w:szCs w:val="28"/>
        </w:rPr>
        <w:t xml:space="preserve">, далее по тексту </w:t>
      </w:r>
      <w:r w:rsidR="006F73C5">
        <w:rPr>
          <w:sz w:val="28"/>
          <w:szCs w:val="28"/>
        </w:rPr>
        <w:t>У</w:t>
      </w:r>
      <w:r w:rsidRPr="00F37DAF">
        <w:rPr>
          <w:sz w:val="28"/>
          <w:szCs w:val="28"/>
        </w:rPr>
        <w:t>става - администрация;</w:t>
      </w:r>
    </w:p>
    <w:p w14:paraId="3F1B675F" w14:textId="77777777" w:rsidR="00552459" w:rsidRPr="00F37DAF" w:rsidRDefault="00552459" w:rsidP="00552459">
      <w:pPr>
        <w:ind w:firstLine="851"/>
        <w:jc w:val="both"/>
        <w:rPr>
          <w:sz w:val="28"/>
          <w:szCs w:val="28"/>
        </w:rPr>
      </w:pPr>
      <w:r w:rsidRPr="00F37DAF">
        <w:rPr>
          <w:sz w:val="28"/>
          <w:szCs w:val="28"/>
        </w:rPr>
        <w:t xml:space="preserve">контрольно-счетная палата </w:t>
      </w:r>
      <w:r w:rsidR="006C63B1" w:rsidRPr="00F37DAF">
        <w:rPr>
          <w:sz w:val="28"/>
          <w:szCs w:val="28"/>
        </w:rPr>
        <w:t xml:space="preserve">муниципального образования </w:t>
      </w:r>
      <w:r w:rsidR="00F43A19" w:rsidRPr="00F43A19">
        <w:rPr>
          <w:sz w:val="28"/>
          <w:szCs w:val="28"/>
        </w:rPr>
        <w:t xml:space="preserve">Отрадненский </w:t>
      </w:r>
      <w:r w:rsidR="006C63B1">
        <w:rPr>
          <w:sz w:val="28"/>
          <w:szCs w:val="28"/>
        </w:rPr>
        <w:t>муниципальный район</w:t>
      </w:r>
      <w:r w:rsidR="006C63B1" w:rsidRPr="00F37DAF">
        <w:rPr>
          <w:sz w:val="28"/>
          <w:szCs w:val="28"/>
        </w:rPr>
        <w:t xml:space="preserve"> Краснодарского края</w:t>
      </w:r>
      <w:r w:rsidRPr="00F37DAF">
        <w:rPr>
          <w:sz w:val="28"/>
          <w:szCs w:val="28"/>
        </w:rPr>
        <w:t xml:space="preserve">, являющаяся контрольно-счетным органом муниципального образования </w:t>
      </w:r>
      <w:r w:rsidR="00F43A19" w:rsidRPr="00F43A19">
        <w:rPr>
          <w:sz w:val="28"/>
          <w:szCs w:val="28"/>
        </w:rPr>
        <w:t>Отрадненский</w:t>
      </w:r>
      <w:r w:rsidR="006C63B1">
        <w:rPr>
          <w:sz w:val="28"/>
          <w:szCs w:val="28"/>
        </w:rPr>
        <w:t xml:space="preserve"> район</w:t>
      </w:r>
      <w:r w:rsidRPr="00F37DAF">
        <w:rPr>
          <w:sz w:val="28"/>
          <w:szCs w:val="28"/>
        </w:rPr>
        <w:t xml:space="preserve">, далее по тексту </w:t>
      </w:r>
      <w:r w:rsidR="006F73C5">
        <w:rPr>
          <w:sz w:val="28"/>
          <w:szCs w:val="28"/>
        </w:rPr>
        <w:t>У</w:t>
      </w:r>
      <w:r w:rsidRPr="00F37DAF">
        <w:rPr>
          <w:sz w:val="28"/>
          <w:szCs w:val="28"/>
        </w:rPr>
        <w:t>става – Контрольно-счетная палата.</w:t>
      </w:r>
    </w:p>
    <w:p w14:paraId="19597271" w14:textId="77777777" w:rsidR="00552459" w:rsidRPr="00F37DAF" w:rsidRDefault="00552459" w:rsidP="00552459">
      <w:pPr>
        <w:ind w:firstLine="851"/>
        <w:jc w:val="both"/>
        <w:rPr>
          <w:sz w:val="28"/>
          <w:szCs w:val="28"/>
        </w:rPr>
      </w:pPr>
      <w:r w:rsidRPr="00F37DAF">
        <w:rPr>
          <w:sz w:val="28"/>
          <w:szCs w:val="28"/>
        </w:rPr>
        <w:t xml:space="preserve">2. Органы местного самоуправления обладают собственными полномочиями по решению </w:t>
      </w:r>
      <w:r w:rsidRPr="00F37DAF">
        <w:rPr>
          <w:rFonts w:eastAsia="Calibri"/>
          <w:color w:val="000000"/>
          <w:sz w:val="28"/>
          <w:szCs w:val="28"/>
          <w:lang w:eastAsia="ru-RU"/>
        </w:rPr>
        <w:t>вопросов непосредственного обеспечения жизнедеятельности населения</w:t>
      </w:r>
      <w:r w:rsidRPr="00F37DAF">
        <w:rPr>
          <w:sz w:val="28"/>
          <w:szCs w:val="28"/>
        </w:rPr>
        <w:t>.</w:t>
      </w:r>
    </w:p>
    <w:p w14:paraId="1788251B" w14:textId="77777777" w:rsidR="00552459" w:rsidRPr="00F37DAF" w:rsidRDefault="00552459" w:rsidP="00552459">
      <w:pPr>
        <w:autoSpaceDE w:val="0"/>
        <w:autoSpaceDN w:val="0"/>
        <w:adjustRightInd w:val="0"/>
        <w:ind w:firstLine="851"/>
        <w:jc w:val="both"/>
        <w:rPr>
          <w:color w:val="000000" w:themeColor="text1"/>
          <w:sz w:val="28"/>
          <w:szCs w:val="28"/>
        </w:rPr>
      </w:pPr>
      <w:r w:rsidRPr="00F37DAF">
        <w:rPr>
          <w:sz w:val="28"/>
          <w:szCs w:val="28"/>
        </w:rPr>
        <w:t>3. Органы местного самоуправления, которые в соответствии с Федеральным законом</w:t>
      </w:r>
      <w:r w:rsidR="00F43A19">
        <w:rPr>
          <w:color w:val="000000" w:themeColor="text1"/>
          <w:sz w:val="28"/>
          <w:szCs w:val="28"/>
        </w:rPr>
        <w:t xml:space="preserve"> от 20.03.2025 № 33-ФЗ «</w:t>
      </w:r>
      <w:r w:rsidRPr="00F37DAF">
        <w:rPr>
          <w:rFonts w:eastAsia="Calibri"/>
          <w:color w:val="000000" w:themeColor="text1"/>
          <w:sz w:val="28"/>
          <w:szCs w:val="28"/>
          <w:lang w:eastAsia="ru-RU"/>
        </w:rPr>
        <w:t>Об общих принципах организации местного самоуправления в единой системе публичной власти</w:t>
      </w:r>
      <w:r w:rsidR="00F43A19">
        <w:rPr>
          <w:rFonts w:eastAsia="Calibri"/>
          <w:color w:val="000000" w:themeColor="text1"/>
          <w:sz w:val="28"/>
          <w:szCs w:val="28"/>
          <w:lang w:eastAsia="ru-RU"/>
        </w:rPr>
        <w:t>»</w:t>
      </w:r>
      <w:r w:rsidRPr="00F37DAF">
        <w:rPr>
          <w:sz w:val="28"/>
          <w:szCs w:val="28"/>
        </w:rPr>
        <w:t xml:space="preserve"> и настоящим Уставом наделяются правами юридического лица, являются муниципальными казенными учреждениями, образуемыми для осуществления </w:t>
      </w:r>
      <w:r w:rsidRPr="00F37DAF">
        <w:rPr>
          <w:color w:val="000000" w:themeColor="text1"/>
          <w:sz w:val="28"/>
          <w:szCs w:val="28"/>
        </w:rPr>
        <w:t>управленческих функций, и подлежат государственной регистрации в качестве юридических лиц в соответствии с федеральным законом. Совет и администрация как юридические лица действуют в соответствии с положениями Гражданского кодекса Российской Федерации о казенных учреждениях.</w:t>
      </w:r>
    </w:p>
    <w:p w14:paraId="5D043E4B" w14:textId="77777777" w:rsidR="00552459" w:rsidRPr="00F37DAF" w:rsidRDefault="00552459" w:rsidP="00552459">
      <w:pPr>
        <w:autoSpaceDE w:val="0"/>
        <w:autoSpaceDN w:val="0"/>
        <w:adjustRightInd w:val="0"/>
        <w:ind w:firstLine="851"/>
        <w:jc w:val="both"/>
        <w:rPr>
          <w:sz w:val="28"/>
          <w:szCs w:val="28"/>
        </w:rPr>
      </w:pPr>
      <w:r w:rsidRPr="00F37DAF">
        <w:rPr>
          <w:color w:val="000000" w:themeColor="text1"/>
          <w:sz w:val="28"/>
          <w:szCs w:val="28"/>
        </w:rPr>
        <w:t xml:space="preserve">4. Основаниями для государственной регистрации органов местного </w:t>
      </w:r>
      <w:r w:rsidRPr="00F37DAF">
        <w:rPr>
          <w:sz w:val="28"/>
          <w:szCs w:val="28"/>
        </w:rPr>
        <w:t xml:space="preserve">самоуправления в качестве юридических лиц являются Устав </w:t>
      </w:r>
      <w:r w:rsidR="00885F8A">
        <w:rPr>
          <w:sz w:val="28"/>
          <w:szCs w:val="28"/>
        </w:rPr>
        <w:t xml:space="preserve">муниципального </w:t>
      </w:r>
      <w:r w:rsidR="00885F8A">
        <w:rPr>
          <w:sz w:val="28"/>
          <w:szCs w:val="28"/>
        </w:rPr>
        <w:lastRenderedPageBreak/>
        <w:t>образования</w:t>
      </w:r>
      <w:r w:rsidRPr="00F37DAF">
        <w:rPr>
          <w:sz w:val="28"/>
          <w:szCs w:val="28"/>
        </w:rPr>
        <w:t xml:space="preserve"> </w:t>
      </w:r>
      <w:r w:rsidR="00F43A19" w:rsidRPr="00F43A19">
        <w:rPr>
          <w:sz w:val="28"/>
          <w:szCs w:val="28"/>
        </w:rPr>
        <w:t>Отрадненский</w:t>
      </w:r>
      <w:r w:rsidRPr="00F37DAF">
        <w:rPr>
          <w:sz w:val="28"/>
          <w:szCs w:val="28"/>
        </w:rPr>
        <w:t xml:space="preserve"> </w:t>
      </w:r>
      <w:r w:rsidR="00885F8A">
        <w:rPr>
          <w:sz w:val="28"/>
          <w:szCs w:val="28"/>
        </w:rPr>
        <w:t xml:space="preserve">район </w:t>
      </w:r>
      <w:r w:rsidRPr="00F37DAF">
        <w:rPr>
          <w:sz w:val="28"/>
          <w:szCs w:val="28"/>
        </w:rPr>
        <w:t>и решение о создании соответствующего органа местного самоуправления с правами юридического лица.</w:t>
      </w:r>
    </w:p>
    <w:p w14:paraId="06D6BA03" w14:textId="77777777" w:rsidR="00552459" w:rsidRPr="00F37DAF" w:rsidRDefault="00552459" w:rsidP="00552459">
      <w:pPr>
        <w:autoSpaceDE w:val="0"/>
        <w:autoSpaceDN w:val="0"/>
        <w:adjustRightInd w:val="0"/>
        <w:ind w:firstLine="851"/>
        <w:jc w:val="both"/>
        <w:rPr>
          <w:sz w:val="28"/>
          <w:szCs w:val="28"/>
        </w:rPr>
      </w:pPr>
      <w:r w:rsidRPr="00F37DAF">
        <w:rPr>
          <w:sz w:val="28"/>
          <w:szCs w:val="28"/>
        </w:rPr>
        <w:t xml:space="preserve">5. В случае отсутствия </w:t>
      </w:r>
      <w:r>
        <w:rPr>
          <w:sz w:val="28"/>
          <w:szCs w:val="28"/>
        </w:rPr>
        <w:t xml:space="preserve">Устава </w:t>
      </w:r>
      <w:r w:rsidR="00885F8A">
        <w:rPr>
          <w:sz w:val="28"/>
          <w:szCs w:val="28"/>
        </w:rPr>
        <w:t>муниципального образования</w:t>
      </w:r>
      <w:r w:rsidRPr="00F37DAF">
        <w:rPr>
          <w:sz w:val="28"/>
          <w:szCs w:val="28"/>
        </w:rPr>
        <w:t xml:space="preserve"> </w:t>
      </w:r>
      <w:r w:rsidR="00F43A19" w:rsidRPr="00F43A19">
        <w:rPr>
          <w:sz w:val="28"/>
          <w:szCs w:val="28"/>
        </w:rPr>
        <w:t xml:space="preserve">Отрадненский </w:t>
      </w:r>
      <w:r w:rsidR="00885F8A">
        <w:rPr>
          <w:sz w:val="28"/>
          <w:szCs w:val="28"/>
        </w:rPr>
        <w:t>район</w:t>
      </w:r>
      <w:r w:rsidRPr="00F37DAF">
        <w:rPr>
          <w:sz w:val="28"/>
          <w:szCs w:val="28"/>
        </w:rPr>
        <w:t xml:space="preserve"> основаниями для государственной регистрации органов местного самоуправления в качестве юридических лиц являются:</w:t>
      </w:r>
    </w:p>
    <w:p w14:paraId="76AAB4BE" w14:textId="77777777" w:rsidR="00552459" w:rsidRPr="00F37DAF" w:rsidRDefault="00552459" w:rsidP="00552459">
      <w:pPr>
        <w:autoSpaceDE w:val="0"/>
        <w:autoSpaceDN w:val="0"/>
        <w:adjustRightInd w:val="0"/>
        <w:ind w:firstLine="851"/>
        <w:jc w:val="both"/>
        <w:rPr>
          <w:sz w:val="28"/>
          <w:szCs w:val="28"/>
        </w:rPr>
      </w:pPr>
      <w:r w:rsidRPr="00F37DAF">
        <w:rPr>
          <w:sz w:val="28"/>
          <w:szCs w:val="28"/>
        </w:rPr>
        <w:t xml:space="preserve">1) для Совета </w:t>
      </w:r>
      <w:r w:rsidRPr="00F37DAF">
        <w:rPr>
          <w:rFonts w:eastAsia="Calibri"/>
          <w:color w:val="000000"/>
          <w:sz w:val="28"/>
          <w:szCs w:val="28"/>
          <w:lang w:eastAsia="ru-RU"/>
        </w:rPr>
        <w:t>–</w:t>
      </w:r>
      <w:r w:rsidRPr="00F37DAF">
        <w:rPr>
          <w:sz w:val="28"/>
          <w:szCs w:val="28"/>
        </w:rPr>
        <w:t xml:space="preserve"> протокол заседания Совета, содержащий решение о наделении Совета правами юридического лица;</w:t>
      </w:r>
    </w:p>
    <w:p w14:paraId="0DE4CAF2" w14:textId="77777777" w:rsidR="00552459" w:rsidRPr="00F37DAF" w:rsidRDefault="00552459" w:rsidP="00552459">
      <w:pPr>
        <w:autoSpaceDE w:val="0"/>
        <w:autoSpaceDN w:val="0"/>
        <w:adjustRightInd w:val="0"/>
        <w:ind w:firstLine="851"/>
        <w:jc w:val="both"/>
        <w:rPr>
          <w:sz w:val="28"/>
          <w:szCs w:val="28"/>
        </w:rPr>
      </w:pPr>
      <w:r w:rsidRPr="00F37DAF">
        <w:rPr>
          <w:sz w:val="28"/>
          <w:szCs w:val="28"/>
        </w:rPr>
        <w:t xml:space="preserve">2) для иных органов местного самоуправления </w:t>
      </w:r>
      <w:r w:rsidRPr="00F37DAF">
        <w:rPr>
          <w:rFonts w:eastAsia="Calibri"/>
          <w:color w:val="000000"/>
          <w:sz w:val="28"/>
          <w:szCs w:val="28"/>
          <w:lang w:eastAsia="ru-RU"/>
        </w:rPr>
        <w:t>–</w:t>
      </w:r>
      <w:r w:rsidRPr="00F37DAF">
        <w:rPr>
          <w:sz w:val="28"/>
          <w:szCs w:val="28"/>
        </w:rPr>
        <w:t xml:space="preserve"> решение Совета об учреждении соответствующего органа местного самоуправления с правами юридического лица.</w:t>
      </w:r>
    </w:p>
    <w:p w14:paraId="1D4A6B60" w14:textId="77777777" w:rsidR="00552459" w:rsidRPr="00F37DAF" w:rsidRDefault="00552459" w:rsidP="00552459">
      <w:pPr>
        <w:autoSpaceDE w:val="0"/>
        <w:autoSpaceDN w:val="0"/>
        <w:adjustRightInd w:val="0"/>
        <w:ind w:firstLine="851"/>
        <w:jc w:val="both"/>
        <w:rPr>
          <w:sz w:val="28"/>
          <w:szCs w:val="28"/>
        </w:rPr>
      </w:pPr>
      <w:r w:rsidRPr="00F37DAF">
        <w:rPr>
          <w:sz w:val="28"/>
          <w:szCs w:val="28"/>
        </w:rPr>
        <w:t xml:space="preserve">6. Основаниями для государственной регистрации органов администрации в качестве юридических лиц являются решение Совета об учреждении соответствующего органа в форме муниципального казенного учреждения и утверждение положения о нем Советом по представлению главы </w:t>
      </w:r>
      <w:r w:rsidR="00885F8A">
        <w:rPr>
          <w:sz w:val="28"/>
          <w:szCs w:val="28"/>
        </w:rPr>
        <w:t>района.</w:t>
      </w:r>
    </w:p>
    <w:p w14:paraId="4B0603F6" w14:textId="77777777" w:rsidR="00552459" w:rsidRPr="00F37DAF" w:rsidRDefault="00552459" w:rsidP="00552459">
      <w:pPr>
        <w:autoSpaceDE w:val="0"/>
        <w:autoSpaceDN w:val="0"/>
        <w:adjustRightInd w:val="0"/>
        <w:ind w:firstLine="851"/>
        <w:jc w:val="both"/>
        <w:rPr>
          <w:sz w:val="28"/>
          <w:szCs w:val="28"/>
        </w:rPr>
      </w:pPr>
      <w:r w:rsidRPr="00F37DAF">
        <w:rPr>
          <w:sz w:val="28"/>
          <w:szCs w:val="28"/>
        </w:rPr>
        <w:t>7. Организационное и материально-техническое обеспечение деятельности органов местного самоуправления м</w:t>
      </w:r>
      <w:r w:rsidR="00885F8A">
        <w:rPr>
          <w:sz w:val="28"/>
          <w:szCs w:val="28"/>
        </w:rPr>
        <w:t xml:space="preserve">униципального образования </w:t>
      </w:r>
      <w:r w:rsidR="00F43A19" w:rsidRPr="00F43A19">
        <w:rPr>
          <w:sz w:val="28"/>
          <w:szCs w:val="28"/>
        </w:rPr>
        <w:t>Отрадненский</w:t>
      </w:r>
      <w:r w:rsidRPr="00F37DAF">
        <w:rPr>
          <w:sz w:val="28"/>
          <w:szCs w:val="28"/>
        </w:rPr>
        <w:t xml:space="preserve"> </w:t>
      </w:r>
      <w:r w:rsidR="00885F8A">
        <w:rPr>
          <w:sz w:val="28"/>
          <w:szCs w:val="28"/>
        </w:rPr>
        <w:t xml:space="preserve">район </w:t>
      </w:r>
      <w:r w:rsidRPr="00F37DAF">
        <w:rPr>
          <w:sz w:val="28"/>
          <w:szCs w:val="28"/>
        </w:rPr>
        <w:t>осуществляется исключительно за счет собственных доходов бюджета</w:t>
      </w:r>
      <w:r>
        <w:rPr>
          <w:sz w:val="28"/>
          <w:szCs w:val="28"/>
        </w:rPr>
        <w:t xml:space="preserve"> муниципального образования </w:t>
      </w:r>
      <w:r w:rsidR="00F43A19" w:rsidRPr="00F43A19">
        <w:rPr>
          <w:sz w:val="28"/>
          <w:szCs w:val="28"/>
        </w:rPr>
        <w:t>Отрадненский</w:t>
      </w:r>
      <w:r>
        <w:rPr>
          <w:sz w:val="28"/>
          <w:szCs w:val="28"/>
        </w:rPr>
        <w:t xml:space="preserve"> </w:t>
      </w:r>
      <w:r w:rsidR="00885F8A">
        <w:rPr>
          <w:sz w:val="28"/>
          <w:szCs w:val="28"/>
        </w:rPr>
        <w:t xml:space="preserve">район </w:t>
      </w:r>
      <w:r>
        <w:rPr>
          <w:sz w:val="28"/>
          <w:szCs w:val="28"/>
        </w:rPr>
        <w:t>(далее также – местный бюджет)</w:t>
      </w:r>
      <w:r w:rsidRPr="00F37DAF">
        <w:rPr>
          <w:sz w:val="28"/>
          <w:szCs w:val="28"/>
        </w:rPr>
        <w:t>, за исключением случаев, предусмотренных Федеральным законом</w:t>
      </w:r>
      <w:r w:rsidRPr="00F37DAF">
        <w:rPr>
          <w:color w:val="000000" w:themeColor="text1"/>
          <w:sz w:val="28"/>
          <w:szCs w:val="28"/>
        </w:rPr>
        <w:t xml:space="preserve"> от 20.03.2025 № 33-ФЗ </w:t>
      </w:r>
      <w:r w:rsidR="00F43A19">
        <w:rPr>
          <w:color w:val="000000" w:themeColor="text1"/>
          <w:sz w:val="28"/>
          <w:szCs w:val="28"/>
        </w:rPr>
        <w:t>«</w:t>
      </w:r>
      <w:r w:rsidRPr="00F37DAF">
        <w:rPr>
          <w:rFonts w:eastAsia="Calibri"/>
          <w:color w:val="000000" w:themeColor="text1"/>
          <w:sz w:val="28"/>
          <w:szCs w:val="28"/>
          <w:lang w:eastAsia="ru-RU"/>
        </w:rPr>
        <w:t>Об общих принципах организации местного самоуправления в единой системе публичной власти</w:t>
      </w:r>
      <w:r w:rsidR="00F43A19">
        <w:rPr>
          <w:rFonts w:eastAsia="Calibri"/>
          <w:color w:val="000000" w:themeColor="text1"/>
          <w:sz w:val="28"/>
          <w:szCs w:val="28"/>
          <w:lang w:eastAsia="ru-RU"/>
        </w:rPr>
        <w:t>»</w:t>
      </w:r>
      <w:r w:rsidRPr="00F37DAF">
        <w:rPr>
          <w:sz w:val="28"/>
          <w:szCs w:val="28"/>
        </w:rPr>
        <w:t>.</w:t>
      </w:r>
    </w:p>
    <w:p w14:paraId="40D2D626" w14:textId="77777777" w:rsidR="00552459" w:rsidRPr="00F37DAF" w:rsidRDefault="00552459" w:rsidP="00552459">
      <w:pPr>
        <w:tabs>
          <w:tab w:val="left" w:pos="0"/>
        </w:tabs>
        <w:jc w:val="center"/>
        <w:rPr>
          <w:b/>
          <w:caps/>
          <w:sz w:val="28"/>
          <w:szCs w:val="28"/>
        </w:rPr>
      </w:pPr>
    </w:p>
    <w:p w14:paraId="736E4B37" w14:textId="77777777" w:rsidR="00552459" w:rsidRPr="00F37DAF" w:rsidRDefault="007F06F9" w:rsidP="00552459">
      <w:pPr>
        <w:ind w:firstLine="851"/>
        <w:jc w:val="both"/>
        <w:rPr>
          <w:b/>
          <w:sz w:val="28"/>
          <w:szCs w:val="28"/>
        </w:rPr>
      </w:pPr>
      <w:r>
        <w:rPr>
          <w:b/>
          <w:sz w:val="28"/>
          <w:szCs w:val="28"/>
        </w:rPr>
        <w:t>Статья 8</w:t>
      </w:r>
      <w:r w:rsidR="00552459" w:rsidRPr="00F37DAF">
        <w:rPr>
          <w:b/>
          <w:sz w:val="28"/>
          <w:szCs w:val="28"/>
        </w:rPr>
        <w:t xml:space="preserve">. Структура органов местного самоуправления муниципального образования </w:t>
      </w:r>
      <w:r w:rsidR="00F43A19" w:rsidRPr="00F43A19">
        <w:rPr>
          <w:b/>
          <w:sz w:val="28"/>
          <w:szCs w:val="28"/>
        </w:rPr>
        <w:t>Отрадненский</w:t>
      </w:r>
      <w:r w:rsidR="00F14058" w:rsidRPr="00F43A19">
        <w:rPr>
          <w:b/>
          <w:sz w:val="28"/>
          <w:szCs w:val="28"/>
        </w:rPr>
        <w:t xml:space="preserve"> </w:t>
      </w:r>
      <w:r w:rsidR="00F14058" w:rsidRPr="00F14058">
        <w:rPr>
          <w:b/>
          <w:sz w:val="28"/>
          <w:szCs w:val="28"/>
        </w:rPr>
        <w:t>район</w:t>
      </w:r>
    </w:p>
    <w:p w14:paraId="69486DE5" w14:textId="77777777" w:rsidR="00552459" w:rsidRPr="00F37DAF" w:rsidRDefault="00552459" w:rsidP="00552459">
      <w:pPr>
        <w:ind w:firstLine="851"/>
        <w:jc w:val="both"/>
        <w:rPr>
          <w:sz w:val="28"/>
          <w:szCs w:val="28"/>
        </w:rPr>
      </w:pPr>
      <w:r w:rsidRPr="00F37DAF">
        <w:rPr>
          <w:sz w:val="28"/>
          <w:szCs w:val="28"/>
        </w:rPr>
        <w:t xml:space="preserve">1. Структуру органов местного самоуправления муниципального образования </w:t>
      </w:r>
      <w:r w:rsidR="00F43A19" w:rsidRPr="00F43A19">
        <w:rPr>
          <w:sz w:val="28"/>
          <w:szCs w:val="28"/>
        </w:rPr>
        <w:t>Отрадненский</w:t>
      </w:r>
      <w:r w:rsidRPr="00F37DAF">
        <w:rPr>
          <w:sz w:val="28"/>
          <w:szCs w:val="28"/>
        </w:rPr>
        <w:t xml:space="preserve"> </w:t>
      </w:r>
      <w:r w:rsidR="00F14058">
        <w:rPr>
          <w:sz w:val="28"/>
          <w:szCs w:val="28"/>
        </w:rPr>
        <w:t>район</w:t>
      </w:r>
      <w:r w:rsidR="00F14058" w:rsidRPr="00F37DAF">
        <w:rPr>
          <w:sz w:val="28"/>
          <w:szCs w:val="28"/>
        </w:rPr>
        <w:t xml:space="preserve"> </w:t>
      </w:r>
      <w:r w:rsidRPr="00F37DAF">
        <w:rPr>
          <w:sz w:val="28"/>
          <w:szCs w:val="28"/>
        </w:rPr>
        <w:t xml:space="preserve">составляют Совет, глава </w:t>
      </w:r>
      <w:r w:rsidR="00F14058">
        <w:rPr>
          <w:sz w:val="28"/>
          <w:szCs w:val="28"/>
        </w:rPr>
        <w:t xml:space="preserve">района, </w:t>
      </w:r>
      <w:r w:rsidRPr="00F37DAF">
        <w:rPr>
          <w:sz w:val="28"/>
          <w:szCs w:val="28"/>
        </w:rPr>
        <w:t>администрация, Контрольно-счетная палата.</w:t>
      </w:r>
    </w:p>
    <w:p w14:paraId="1AACE035" w14:textId="77777777" w:rsidR="00552459" w:rsidRPr="00F37DAF" w:rsidRDefault="00552459" w:rsidP="00552459">
      <w:pPr>
        <w:ind w:firstLine="851"/>
        <w:jc w:val="both"/>
        <w:rPr>
          <w:sz w:val="28"/>
          <w:szCs w:val="28"/>
        </w:rPr>
      </w:pPr>
      <w:r w:rsidRPr="00F37DAF">
        <w:rPr>
          <w:sz w:val="28"/>
          <w:szCs w:val="28"/>
        </w:rPr>
        <w:t xml:space="preserve">2. Изменение структуры органов местного самоуправления осуществляется не иначе как путем внесения изменений в настоящий </w:t>
      </w:r>
      <w:r>
        <w:rPr>
          <w:sz w:val="28"/>
          <w:szCs w:val="28"/>
        </w:rPr>
        <w:t>У</w:t>
      </w:r>
      <w:r w:rsidRPr="00F37DAF">
        <w:rPr>
          <w:sz w:val="28"/>
          <w:szCs w:val="28"/>
        </w:rPr>
        <w:t>став.</w:t>
      </w:r>
    </w:p>
    <w:p w14:paraId="752207F3" w14:textId="77777777" w:rsidR="00552459" w:rsidRPr="00F37DAF" w:rsidRDefault="00552459" w:rsidP="00552459">
      <w:pPr>
        <w:ind w:firstLine="851"/>
        <w:jc w:val="both"/>
        <w:rPr>
          <w:sz w:val="28"/>
          <w:szCs w:val="28"/>
        </w:rPr>
      </w:pPr>
      <w:r w:rsidRPr="00F37DAF">
        <w:rPr>
          <w:sz w:val="28"/>
          <w:szCs w:val="28"/>
        </w:rPr>
        <w:t xml:space="preserve">3. Решение Совета об изменении структуры органов местного самоуправления вступает в силу не ранее чем по истечении срока полномочий Совета, принявшего указанное решение, за исключением случаев, предусмотренных Федеральным законом </w:t>
      </w:r>
      <w:r w:rsidRPr="00F37DAF">
        <w:rPr>
          <w:color w:val="000000"/>
          <w:sz w:val="28"/>
          <w:szCs w:val="28"/>
        </w:rPr>
        <w:t xml:space="preserve">от 20.03.2025 № 33-ФЗ </w:t>
      </w:r>
      <w:r w:rsidR="00F43A19">
        <w:rPr>
          <w:color w:val="000000"/>
          <w:sz w:val="28"/>
          <w:szCs w:val="28"/>
        </w:rPr>
        <w:t>«</w:t>
      </w:r>
      <w:r w:rsidRPr="00F37DAF">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F43A19">
        <w:rPr>
          <w:rFonts w:eastAsia="Calibri"/>
          <w:color w:val="000000"/>
          <w:sz w:val="28"/>
          <w:szCs w:val="28"/>
          <w:lang w:eastAsia="ru-RU"/>
        </w:rPr>
        <w:t>»</w:t>
      </w:r>
      <w:r w:rsidRPr="00F37DAF">
        <w:rPr>
          <w:sz w:val="28"/>
          <w:szCs w:val="28"/>
        </w:rPr>
        <w:t>.</w:t>
      </w:r>
    </w:p>
    <w:p w14:paraId="3597E60C" w14:textId="77777777" w:rsidR="00552459" w:rsidRPr="00F37DAF" w:rsidRDefault="00552459" w:rsidP="00552459">
      <w:pPr>
        <w:rPr>
          <w:sz w:val="28"/>
          <w:szCs w:val="28"/>
        </w:rPr>
      </w:pPr>
    </w:p>
    <w:p w14:paraId="1F611C13" w14:textId="77777777" w:rsidR="00552459" w:rsidRPr="00F37DAF" w:rsidRDefault="007F06F9" w:rsidP="00552459">
      <w:pPr>
        <w:pStyle w:val="af"/>
        <w:suppressAutoHyphens w:val="0"/>
        <w:ind w:firstLine="851"/>
        <w:jc w:val="both"/>
        <w:rPr>
          <w:b/>
          <w:sz w:val="28"/>
          <w:szCs w:val="28"/>
        </w:rPr>
      </w:pPr>
      <w:r>
        <w:rPr>
          <w:b/>
          <w:sz w:val="28"/>
          <w:szCs w:val="28"/>
        </w:rPr>
        <w:t>Статья 9</w:t>
      </w:r>
      <w:r w:rsidR="00552459" w:rsidRPr="00F37DAF">
        <w:rPr>
          <w:sz w:val="28"/>
          <w:szCs w:val="28"/>
        </w:rPr>
        <w:t xml:space="preserve">. </w:t>
      </w:r>
      <w:r w:rsidR="00552459" w:rsidRPr="00F37DAF">
        <w:rPr>
          <w:b/>
          <w:sz w:val="28"/>
          <w:szCs w:val="28"/>
        </w:rPr>
        <w:t xml:space="preserve">Совет муниципального образования </w:t>
      </w:r>
      <w:r w:rsidR="00F43A19" w:rsidRPr="00F43A19">
        <w:rPr>
          <w:b/>
          <w:sz w:val="28"/>
          <w:szCs w:val="28"/>
        </w:rPr>
        <w:t>Отрадненский</w:t>
      </w:r>
      <w:r w:rsidR="00F14058" w:rsidRPr="00F43A19">
        <w:rPr>
          <w:b/>
          <w:sz w:val="28"/>
          <w:szCs w:val="28"/>
        </w:rPr>
        <w:t xml:space="preserve"> </w:t>
      </w:r>
      <w:r w:rsidR="00F14058" w:rsidRPr="00F14058">
        <w:rPr>
          <w:b/>
          <w:sz w:val="28"/>
          <w:szCs w:val="28"/>
        </w:rPr>
        <w:t>район</w:t>
      </w:r>
    </w:p>
    <w:p w14:paraId="6B7EC3D7" w14:textId="77777777" w:rsidR="00552459" w:rsidRPr="00F37DAF" w:rsidRDefault="00552459" w:rsidP="00552459">
      <w:pPr>
        <w:pStyle w:val="ConsNormal0"/>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 xml:space="preserve">1. Совет состоит из </w:t>
      </w:r>
      <w:r w:rsidR="00F43A19">
        <w:rPr>
          <w:rFonts w:ascii="Times New Roman" w:hAnsi="Times New Roman" w:cs="Times New Roman"/>
          <w:sz w:val="28"/>
          <w:szCs w:val="28"/>
        </w:rPr>
        <w:t>36</w:t>
      </w:r>
      <w:r w:rsidRPr="00F37DAF">
        <w:rPr>
          <w:rFonts w:ascii="Times New Roman" w:hAnsi="Times New Roman" w:cs="Times New Roman"/>
          <w:sz w:val="28"/>
          <w:szCs w:val="28"/>
        </w:rPr>
        <w:t xml:space="preserve"> депутатов, избранных на муниципальных выборах.</w:t>
      </w:r>
    </w:p>
    <w:p w14:paraId="792BFF1F" w14:textId="77777777" w:rsidR="00552459" w:rsidRPr="00F37DAF" w:rsidRDefault="00552459" w:rsidP="00552459">
      <w:pPr>
        <w:ind w:firstLine="851"/>
        <w:jc w:val="both"/>
        <w:rPr>
          <w:sz w:val="28"/>
          <w:szCs w:val="28"/>
        </w:rPr>
      </w:pPr>
      <w:r w:rsidRPr="00F37DAF">
        <w:rPr>
          <w:sz w:val="28"/>
          <w:szCs w:val="28"/>
        </w:rPr>
        <w:t xml:space="preserve">2. В случае внесения в </w:t>
      </w:r>
      <w:r>
        <w:rPr>
          <w:sz w:val="28"/>
          <w:szCs w:val="28"/>
        </w:rPr>
        <w:t xml:space="preserve">настоящий </w:t>
      </w:r>
      <w:r w:rsidRPr="00F37DAF">
        <w:rPr>
          <w:sz w:val="28"/>
          <w:szCs w:val="28"/>
        </w:rPr>
        <w:t>Устав поправки, предусматривающей изменение численности депутатов Совета, данные изменения применяются к Совету нового созыва (избранному после вступления в силу соответствующей поправки).</w:t>
      </w:r>
      <w:r w:rsidRPr="00F37DAF">
        <w:rPr>
          <w:strike/>
          <w:sz w:val="28"/>
          <w:szCs w:val="28"/>
        </w:rPr>
        <w:t xml:space="preserve"> </w:t>
      </w:r>
    </w:p>
    <w:p w14:paraId="27E73762" w14:textId="77777777" w:rsidR="00552459" w:rsidRPr="00F37DAF" w:rsidRDefault="00552459" w:rsidP="00552459">
      <w:pPr>
        <w:pStyle w:val="ConsNormal0"/>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lastRenderedPageBreak/>
        <w:t>3. Совет может осуществлять свои полномочия в случае избрания не менее двух третей от установленной численности депутатов.</w:t>
      </w:r>
    </w:p>
    <w:p w14:paraId="6C446C76" w14:textId="77777777" w:rsidR="00552459" w:rsidRPr="00F37DAF" w:rsidRDefault="00552459" w:rsidP="00552459">
      <w:pPr>
        <w:pStyle w:val="ConsNormal0"/>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4. Срок полномочий Совета составляет 5 лет.</w:t>
      </w:r>
    </w:p>
    <w:p w14:paraId="1801DE1C" w14:textId="77777777" w:rsidR="00552459" w:rsidRPr="00F37DAF" w:rsidRDefault="00552459" w:rsidP="00552459">
      <w:pPr>
        <w:pStyle w:val="ConsNormal0"/>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5. Совет обладает правами юридического лица.</w:t>
      </w:r>
    </w:p>
    <w:p w14:paraId="1AB299BD" w14:textId="77777777" w:rsidR="00552459" w:rsidRPr="00F37DAF" w:rsidRDefault="00552459" w:rsidP="00552459">
      <w:pPr>
        <w:pStyle w:val="ConsNormal0"/>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 xml:space="preserve">6. Организацию деятельности Совета осуществляет председатель Совета. Председатель Совета и его заместитель избираются </w:t>
      </w:r>
      <w:r w:rsidR="00E712D0" w:rsidRPr="00796D09">
        <w:rPr>
          <w:rFonts w:ascii="Times New Roman" w:hAnsi="Times New Roman" w:cs="Times New Roman"/>
          <w:color w:val="000000" w:themeColor="text1"/>
          <w:sz w:val="28"/>
          <w:szCs w:val="28"/>
        </w:rPr>
        <w:t>тайным голосованием</w:t>
      </w:r>
      <w:r w:rsidR="00E712D0" w:rsidRPr="00796D09">
        <w:rPr>
          <w:rFonts w:ascii="Times New Roman" w:hAnsi="Times New Roman" w:cs="Times New Roman"/>
          <w:color w:val="FF0000"/>
          <w:sz w:val="28"/>
          <w:szCs w:val="28"/>
        </w:rPr>
        <w:t xml:space="preserve"> </w:t>
      </w:r>
      <w:r w:rsidRPr="00F37DAF">
        <w:rPr>
          <w:rFonts w:ascii="Times New Roman" w:hAnsi="Times New Roman" w:cs="Times New Roman"/>
          <w:sz w:val="28"/>
          <w:szCs w:val="28"/>
        </w:rPr>
        <w:t xml:space="preserve">из числа депутатов Совета. </w:t>
      </w:r>
    </w:p>
    <w:p w14:paraId="50C098AA" w14:textId="77777777" w:rsidR="00552459" w:rsidRPr="00F37DAF" w:rsidRDefault="00552459" w:rsidP="00552459">
      <w:pPr>
        <w:pStyle w:val="ConsNormal0"/>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Председатель Совета и его заместитель избираются на срок полномочий Совета. Заместитель председателя Совета осуществляет полномочия председателя Совета в полном объеме в случае его временного отсутствия или в случае досрочного прекращения полномочий.</w:t>
      </w:r>
    </w:p>
    <w:p w14:paraId="07AD83A8" w14:textId="77777777" w:rsidR="00552459" w:rsidRPr="00F37DAF" w:rsidRDefault="00552459" w:rsidP="00552459">
      <w:pPr>
        <w:pStyle w:val="5"/>
        <w:keepNext w:val="0"/>
        <w:suppressAutoHyphens w:val="0"/>
        <w:ind w:left="0" w:firstLine="851"/>
        <w:rPr>
          <w:szCs w:val="28"/>
        </w:rPr>
      </w:pPr>
    </w:p>
    <w:p w14:paraId="26A08BF7" w14:textId="77777777" w:rsidR="00631212" w:rsidRPr="00631212" w:rsidRDefault="007F06F9" w:rsidP="00631212">
      <w:pPr>
        <w:pStyle w:val="5"/>
        <w:keepNext w:val="0"/>
        <w:suppressAutoHyphens w:val="0"/>
        <w:ind w:left="0" w:firstLine="851"/>
        <w:rPr>
          <w:b/>
          <w:szCs w:val="28"/>
        </w:rPr>
      </w:pPr>
      <w:r>
        <w:rPr>
          <w:b/>
          <w:szCs w:val="28"/>
        </w:rPr>
        <w:t>Статья 10</w:t>
      </w:r>
      <w:r w:rsidR="00631212" w:rsidRPr="00631212">
        <w:rPr>
          <w:b/>
          <w:szCs w:val="28"/>
        </w:rPr>
        <w:t xml:space="preserve">. Компетенция Совета </w:t>
      </w:r>
    </w:p>
    <w:p w14:paraId="78264497" w14:textId="77777777" w:rsidR="00631212" w:rsidRPr="00F37DAF" w:rsidRDefault="00631212" w:rsidP="00631212">
      <w:pPr>
        <w:pStyle w:val="ConsNormal0"/>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1. В исключительной компетенции Совета находятся:</w:t>
      </w:r>
    </w:p>
    <w:p w14:paraId="6F224818" w14:textId="77777777" w:rsidR="00631212" w:rsidRPr="00F37DAF" w:rsidRDefault="00631212" w:rsidP="00631212">
      <w:pPr>
        <w:autoSpaceDE w:val="0"/>
        <w:autoSpaceDN w:val="0"/>
        <w:adjustRightInd w:val="0"/>
        <w:ind w:firstLine="851"/>
        <w:jc w:val="both"/>
        <w:rPr>
          <w:sz w:val="28"/>
          <w:szCs w:val="28"/>
        </w:rPr>
      </w:pPr>
      <w:r w:rsidRPr="00F37DAF">
        <w:rPr>
          <w:sz w:val="28"/>
          <w:szCs w:val="28"/>
        </w:rPr>
        <w:t xml:space="preserve">1) принятие Устава муниципального образования </w:t>
      </w:r>
      <w:r w:rsidR="00796D09" w:rsidRPr="00F43A19">
        <w:rPr>
          <w:sz w:val="28"/>
          <w:szCs w:val="28"/>
        </w:rPr>
        <w:t>Отрадненский</w:t>
      </w:r>
      <w:r w:rsidR="00796D09">
        <w:rPr>
          <w:sz w:val="28"/>
          <w:szCs w:val="28"/>
        </w:rPr>
        <w:t xml:space="preserve"> </w:t>
      </w:r>
      <w:r w:rsidR="00F14058">
        <w:rPr>
          <w:sz w:val="28"/>
          <w:szCs w:val="28"/>
        </w:rPr>
        <w:t xml:space="preserve">район </w:t>
      </w:r>
      <w:r w:rsidRPr="00F37DAF">
        <w:rPr>
          <w:sz w:val="28"/>
          <w:szCs w:val="28"/>
        </w:rPr>
        <w:t>и внесение в него изменений и дополнений;</w:t>
      </w:r>
    </w:p>
    <w:p w14:paraId="1134A8A6" w14:textId="77777777" w:rsidR="00631212" w:rsidRPr="00F37DAF" w:rsidRDefault="00631212" w:rsidP="00631212">
      <w:pPr>
        <w:autoSpaceDE w:val="0"/>
        <w:autoSpaceDN w:val="0"/>
        <w:adjustRightInd w:val="0"/>
        <w:ind w:firstLine="851"/>
        <w:jc w:val="both"/>
        <w:rPr>
          <w:sz w:val="28"/>
          <w:szCs w:val="28"/>
        </w:rPr>
      </w:pPr>
      <w:r w:rsidRPr="00F37DAF">
        <w:rPr>
          <w:sz w:val="28"/>
          <w:szCs w:val="28"/>
        </w:rPr>
        <w:t>2) утверждение местного бюджета и отчета о его исполнении;</w:t>
      </w:r>
    </w:p>
    <w:p w14:paraId="2C369962" w14:textId="77777777" w:rsidR="00631212" w:rsidRPr="00F37DAF" w:rsidRDefault="00631212" w:rsidP="00631212">
      <w:pPr>
        <w:autoSpaceDE w:val="0"/>
        <w:autoSpaceDN w:val="0"/>
        <w:adjustRightInd w:val="0"/>
        <w:ind w:firstLine="851"/>
        <w:jc w:val="both"/>
        <w:rPr>
          <w:sz w:val="28"/>
          <w:szCs w:val="28"/>
        </w:rPr>
      </w:pPr>
      <w:r w:rsidRPr="00F37DAF">
        <w:rPr>
          <w:sz w:val="28"/>
          <w:szCs w:val="28"/>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14:paraId="45A71D77" w14:textId="77777777" w:rsidR="00631212" w:rsidRPr="00F37DAF" w:rsidRDefault="00631212" w:rsidP="00631212">
      <w:pPr>
        <w:autoSpaceDE w:val="0"/>
        <w:autoSpaceDN w:val="0"/>
        <w:adjustRightInd w:val="0"/>
        <w:ind w:firstLine="851"/>
        <w:jc w:val="both"/>
        <w:rPr>
          <w:sz w:val="28"/>
          <w:szCs w:val="28"/>
        </w:rPr>
      </w:pPr>
      <w:r w:rsidRPr="00F37DAF">
        <w:rPr>
          <w:sz w:val="28"/>
          <w:szCs w:val="28"/>
        </w:rPr>
        <w:t xml:space="preserve">4) утверждение стратегии социально-экономического развития </w:t>
      </w:r>
      <w:r w:rsidR="00F14058">
        <w:rPr>
          <w:sz w:val="28"/>
          <w:szCs w:val="28"/>
        </w:rPr>
        <w:t>муниципального образования</w:t>
      </w:r>
      <w:r w:rsidRPr="00F37DAF">
        <w:rPr>
          <w:sz w:val="28"/>
          <w:szCs w:val="28"/>
        </w:rPr>
        <w:t xml:space="preserve"> </w:t>
      </w:r>
      <w:r w:rsidR="00796D09" w:rsidRPr="00F43A19">
        <w:rPr>
          <w:sz w:val="28"/>
          <w:szCs w:val="28"/>
        </w:rPr>
        <w:t>Отрадненский</w:t>
      </w:r>
      <w:r w:rsidR="00F14058">
        <w:rPr>
          <w:sz w:val="28"/>
          <w:szCs w:val="28"/>
        </w:rPr>
        <w:t xml:space="preserve"> район</w:t>
      </w:r>
      <w:r w:rsidRPr="00F37DAF">
        <w:rPr>
          <w:sz w:val="28"/>
          <w:szCs w:val="28"/>
        </w:rPr>
        <w:t>;</w:t>
      </w:r>
    </w:p>
    <w:p w14:paraId="37224868" w14:textId="77777777" w:rsidR="00631212" w:rsidRPr="00F37DAF" w:rsidRDefault="00631212" w:rsidP="00631212">
      <w:pPr>
        <w:autoSpaceDE w:val="0"/>
        <w:autoSpaceDN w:val="0"/>
        <w:adjustRightInd w:val="0"/>
        <w:ind w:firstLine="851"/>
        <w:jc w:val="both"/>
        <w:rPr>
          <w:sz w:val="28"/>
          <w:szCs w:val="28"/>
        </w:rPr>
      </w:pPr>
      <w:r w:rsidRPr="00F37DAF">
        <w:rPr>
          <w:sz w:val="28"/>
          <w:szCs w:val="28"/>
        </w:rPr>
        <w:t>5) определение порядка управления и распоряжения имуществом, находящимся в муниципальной собственности;</w:t>
      </w:r>
    </w:p>
    <w:p w14:paraId="39408005" w14:textId="77777777" w:rsidR="00631212" w:rsidRPr="00F37DAF" w:rsidRDefault="00631212" w:rsidP="00631212">
      <w:pPr>
        <w:autoSpaceDE w:val="0"/>
        <w:autoSpaceDN w:val="0"/>
        <w:adjustRightInd w:val="0"/>
        <w:ind w:firstLine="851"/>
        <w:jc w:val="both"/>
        <w:rPr>
          <w:sz w:val="28"/>
          <w:szCs w:val="28"/>
        </w:rPr>
      </w:pPr>
      <w:r w:rsidRPr="00F37DAF">
        <w:rPr>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7A7C092B" w14:textId="77777777" w:rsidR="00631212" w:rsidRPr="00F37DAF" w:rsidRDefault="00631212" w:rsidP="00631212">
      <w:pPr>
        <w:autoSpaceDE w:val="0"/>
        <w:autoSpaceDN w:val="0"/>
        <w:adjustRightInd w:val="0"/>
        <w:ind w:firstLine="851"/>
        <w:jc w:val="both"/>
        <w:rPr>
          <w:sz w:val="28"/>
          <w:szCs w:val="28"/>
        </w:rPr>
      </w:pPr>
      <w:r w:rsidRPr="00F37DAF">
        <w:rPr>
          <w:sz w:val="28"/>
          <w:szCs w:val="28"/>
        </w:rPr>
        <w:t>7) определение порядка материально-технического и организационного обеспечения деятельности органов местного самоуправления;</w:t>
      </w:r>
    </w:p>
    <w:p w14:paraId="0378B029" w14:textId="77777777" w:rsidR="00631212" w:rsidRPr="00D5081A" w:rsidRDefault="00631212" w:rsidP="00631212">
      <w:pPr>
        <w:autoSpaceDE w:val="0"/>
        <w:autoSpaceDN w:val="0"/>
        <w:adjustRightInd w:val="0"/>
        <w:ind w:firstLine="851"/>
        <w:jc w:val="both"/>
        <w:rPr>
          <w:sz w:val="28"/>
          <w:szCs w:val="28"/>
        </w:rPr>
      </w:pPr>
      <w:r w:rsidRPr="00F37DAF">
        <w:rPr>
          <w:sz w:val="28"/>
          <w:szCs w:val="28"/>
        </w:rPr>
        <w:t xml:space="preserve">8) контроль за исполнением органами местного самоуправления и </w:t>
      </w:r>
      <w:r w:rsidRPr="00D5081A">
        <w:rPr>
          <w:sz w:val="28"/>
          <w:szCs w:val="28"/>
        </w:rPr>
        <w:t xml:space="preserve">должностными лицами местного самоуправления полномочий по решению </w:t>
      </w:r>
      <w:r w:rsidR="00D702CC" w:rsidRPr="00D5081A">
        <w:rPr>
          <w:sz w:val="28"/>
          <w:szCs w:val="28"/>
          <w:lang w:eastAsia="ru-RU"/>
        </w:rPr>
        <w:t>вопросов непосредственного обеспечения жизнедеятельности населения</w:t>
      </w:r>
      <w:r w:rsidRPr="00D5081A">
        <w:rPr>
          <w:sz w:val="28"/>
          <w:szCs w:val="28"/>
        </w:rPr>
        <w:t>;</w:t>
      </w:r>
    </w:p>
    <w:p w14:paraId="480AB9FC" w14:textId="13BA5FE1" w:rsidR="00631212" w:rsidRPr="00D5081A" w:rsidRDefault="00631212" w:rsidP="00631212">
      <w:pPr>
        <w:autoSpaceDE w:val="0"/>
        <w:autoSpaceDN w:val="0"/>
        <w:adjustRightInd w:val="0"/>
        <w:ind w:firstLine="851"/>
        <w:jc w:val="both"/>
        <w:rPr>
          <w:sz w:val="28"/>
          <w:szCs w:val="28"/>
        </w:rPr>
      </w:pPr>
      <w:r w:rsidRPr="00D5081A">
        <w:rPr>
          <w:sz w:val="28"/>
          <w:szCs w:val="28"/>
        </w:rPr>
        <w:t xml:space="preserve">9) принятие решения об удалении главы </w:t>
      </w:r>
      <w:r w:rsidR="00F14058" w:rsidRPr="00D5081A">
        <w:rPr>
          <w:sz w:val="28"/>
          <w:szCs w:val="28"/>
        </w:rPr>
        <w:t xml:space="preserve">района </w:t>
      </w:r>
      <w:r w:rsidRPr="00D5081A">
        <w:rPr>
          <w:sz w:val="28"/>
          <w:szCs w:val="28"/>
        </w:rPr>
        <w:t>в отставку в предусмотренных Федеральным законом от 20.03.2025 № 33-ФЗ "</w:t>
      </w:r>
      <w:r w:rsidRPr="00D5081A">
        <w:rPr>
          <w:rFonts w:eastAsia="Calibri"/>
          <w:sz w:val="28"/>
          <w:szCs w:val="28"/>
          <w:lang w:eastAsia="ru-RU"/>
        </w:rPr>
        <w:t>Об общих принципах организации местного самоуправления в единой системе публичной власти"</w:t>
      </w:r>
      <w:r w:rsidR="00414607" w:rsidRPr="00D5081A">
        <w:rPr>
          <w:rFonts w:eastAsia="Calibri"/>
          <w:sz w:val="28"/>
          <w:szCs w:val="28"/>
          <w:lang w:eastAsia="ru-RU"/>
        </w:rPr>
        <w:t xml:space="preserve"> случаях</w:t>
      </w:r>
      <w:r w:rsidRPr="00D5081A">
        <w:rPr>
          <w:sz w:val="28"/>
          <w:szCs w:val="28"/>
        </w:rPr>
        <w:t>;</w:t>
      </w:r>
    </w:p>
    <w:p w14:paraId="5E8DCF03" w14:textId="6F8745B5" w:rsidR="00631212" w:rsidRPr="00D5081A" w:rsidRDefault="00631212" w:rsidP="00631212">
      <w:pPr>
        <w:autoSpaceDE w:val="0"/>
        <w:autoSpaceDN w:val="0"/>
        <w:adjustRightInd w:val="0"/>
        <w:ind w:firstLine="851"/>
        <w:jc w:val="both"/>
        <w:rPr>
          <w:sz w:val="28"/>
          <w:szCs w:val="28"/>
        </w:rPr>
      </w:pPr>
      <w:r w:rsidRPr="00D5081A">
        <w:rPr>
          <w:sz w:val="28"/>
          <w:szCs w:val="28"/>
        </w:rPr>
        <w:t>10) утверждение правил благоустройства террит</w:t>
      </w:r>
      <w:r w:rsidR="00F14058" w:rsidRPr="00D5081A">
        <w:rPr>
          <w:sz w:val="28"/>
          <w:szCs w:val="28"/>
        </w:rPr>
        <w:t>ории муниципального образования</w:t>
      </w:r>
      <w:r w:rsidRPr="00D5081A">
        <w:rPr>
          <w:sz w:val="28"/>
          <w:szCs w:val="28"/>
        </w:rPr>
        <w:t xml:space="preserve"> </w:t>
      </w:r>
      <w:r w:rsidR="00796D09" w:rsidRPr="00D5081A">
        <w:rPr>
          <w:sz w:val="28"/>
          <w:szCs w:val="28"/>
        </w:rPr>
        <w:t>Отрадненский</w:t>
      </w:r>
      <w:r w:rsidR="00F14058" w:rsidRPr="00D5081A">
        <w:rPr>
          <w:sz w:val="28"/>
          <w:szCs w:val="28"/>
        </w:rPr>
        <w:t xml:space="preserve"> район</w:t>
      </w:r>
      <w:r w:rsidRPr="00D5081A">
        <w:rPr>
          <w:sz w:val="28"/>
          <w:szCs w:val="28"/>
        </w:rPr>
        <w:t>;</w:t>
      </w:r>
    </w:p>
    <w:p w14:paraId="014B9776" w14:textId="77777777" w:rsidR="00631212" w:rsidRPr="00F37DAF" w:rsidRDefault="00631212" w:rsidP="00631212">
      <w:pPr>
        <w:autoSpaceDE w:val="0"/>
        <w:autoSpaceDN w:val="0"/>
        <w:adjustRightInd w:val="0"/>
        <w:ind w:firstLine="851"/>
        <w:jc w:val="both"/>
        <w:rPr>
          <w:sz w:val="28"/>
          <w:szCs w:val="28"/>
        </w:rPr>
      </w:pPr>
      <w:r w:rsidRPr="00D5081A">
        <w:rPr>
          <w:sz w:val="28"/>
          <w:szCs w:val="28"/>
        </w:rPr>
        <w:t xml:space="preserve">11) заслушивание ежегодных отчетов главы </w:t>
      </w:r>
      <w:r w:rsidR="00F14058" w:rsidRPr="00D5081A">
        <w:rPr>
          <w:sz w:val="28"/>
          <w:szCs w:val="28"/>
        </w:rPr>
        <w:t xml:space="preserve">района </w:t>
      </w:r>
      <w:r w:rsidRPr="00D5081A">
        <w:rPr>
          <w:sz w:val="28"/>
          <w:szCs w:val="28"/>
        </w:rPr>
        <w:t xml:space="preserve">о результатах его деятельности, деятельности </w:t>
      </w:r>
      <w:r w:rsidRPr="00F37DAF">
        <w:rPr>
          <w:sz w:val="28"/>
          <w:szCs w:val="28"/>
        </w:rPr>
        <w:t xml:space="preserve">администрации и иных подведомственных главе </w:t>
      </w:r>
      <w:r w:rsidR="00F14058">
        <w:rPr>
          <w:sz w:val="28"/>
          <w:szCs w:val="28"/>
        </w:rPr>
        <w:t xml:space="preserve">района </w:t>
      </w:r>
      <w:r w:rsidRPr="00F37DAF">
        <w:rPr>
          <w:sz w:val="28"/>
          <w:szCs w:val="28"/>
        </w:rPr>
        <w:t>органов местного самоуправления, в том числе о решении вопросов, поставленных Советом.</w:t>
      </w:r>
    </w:p>
    <w:p w14:paraId="4BFE3686" w14:textId="77777777" w:rsidR="00E20E75" w:rsidRPr="0055624F" w:rsidRDefault="00E20E75" w:rsidP="00E20E75">
      <w:pPr>
        <w:pStyle w:val="ConsNormal0"/>
        <w:ind w:firstLine="851"/>
        <w:jc w:val="both"/>
        <w:rPr>
          <w:rFonts w:ascii="Times New Roman" w:hAnsi="Times New Roman"/>
          <w:sz w:val="28"/>
          <w:szCs w:val="28"/>
        </w:rPr>
      </w:pPr>
      <w:r>
        <w:rPr>
          <w:rFonts w:ascii="Times New Roman" w:hAnsi="Times New Roman"/>
          <w:sz w:val="28"/>
          <w:szCs w:val="28"/>
        </w:rPr>
        <w:t>2</w:t>
      </w:r>
      <w:r w:rsidRPr="0055624F">
        <w:rPr>
          <w:rFonts w:ascii="Times New Roman" w:hAnsi="Times New Roman"/>
          <w:sz w:val="28"/>
          <w:szCs w:val="28"/>
        </w:rPr>
        <w:t xml:space="preserve">. На </w:t>
      </w:r>
      <w:r>
        <w:rPr>
          <w:rFonts w:ascii="Times New Roman" w:hAnsi="Times New Roman"/>
          <w:sz w:val="28"/>
          <w:szCs w:val="28"/>
        </w:rPr>
        <w:t>заседаниях</w:t>
      </w:r>
      <w:r w:rsidRPr="0055624F">
        <w:rPr>
          <w:rFonts w:ascii="Times New Roman" w:hAnsi="Times New Roman"/>
          <w:sz w:val="28"/>
          <w:szCs w:val="28"/>
        </w:rPr>
        <w:t xml:space="preserve"> Совета решаются следующие вопросы: </w:t>
      </w:r>
    </w:p>
    <w:p w14:paraId="727E9668" w14:textId="77777777" w:rsidR="00E20E75" w:rsidRPr="0055624F" w:rsidRDefault="00E20E75" w:rsidP="00493FD4">
      <w:pPr>
        <w:widowControl/>
        <w:suppressAutoHyphens w:val="0"/>
        <w:autoSpaceDE w:val="0"/>
        <w:autoSpaceDN w:val="0"/>
        <w:adjustRightInd w:val="0"/>
        <w:ind w:firstLine="851"/>
        <w:jc w:val="both"/>
        <w:rPr>
          <w:rFonts w:eastAsia="Calibri"/>
          <w:kern w:val="0"/>
          <w:sz w:val="28"/>
          <w:szCs w:val="28"/>
        </w:rPr>
      </w:pPr>
      <w:r w:rsidRPr="0055624F">
        <w:rPr>
          <w:rFonts w:eastAsia="Calibri"/>
          <w:kern w:val="0"/>
          <w:sz w:val="28"/>
          <w:szCs w:val="28"/>
        </w:rPr>
        <w:lastRenderedPageBreak/>
        <w:t xml:space="preserve">1) избрание главы района </w:t>
      </w:r>
      <w:r w:rsidRPr="0055624F">
        <w:rPr>
          <w:rFonts w:cs="Calibri"/>
          <w:bCs/>
          <w:sz w:val="28"/>
          <w:szCs w:val="28"/>
        </w:rPr>
        <w:t>из числа кандидатов, представленных конкурсной комиссией по результатам конкурса;</w:t>
      </w:r>
    </w:p>
    <w:p w14:paraId="7D5D1661" w14:textId="77777777" w:rsidR="00E20E75" w:rsidRPr="00B90FB9" w:rsidRDefault="00E20E75" w:rsidP="00493FD4">
      <w:pPr>
        <w:pStyle w:val="afe"/>
        <w:spacing w:before="0" w:beforeAutospacing="0" w:after="0" w:afterAutospacing="0" w:line="288" w:lineRule="atLeast"/>
        <w:ind w:firstLine="851"/>
        <w:jc w:val="both"/>
        <w:rPr>
          <w:sz w:val="28"/>
          <w:szCs w:val="28"/>
        </w:rPr>
      </w:pPr>
      <w:r w:rsidRPr="00B90FB9">
        <w:rPr>
          <w:sz w:val="28"/>
          <w:szCs w:val="28"/>
        </w:rPr>
        <w:t xml:space="preserve">2) определение порядка </w:t>
      </w:r>
      <w:r w:rsidR="00493FD4" w:rsidRPr="00B90FB9">
        <w:rPr>
          <w:sz w:val="28"/>
          <w:szCs w:val="28"/>
        </w:rPr>
        <w:t xml:space="preserve">назначения и проведения публичных слушаний, </w:t>
      </w:r>
      <w:r w:rsidRPr="00B90FB9">
        <w:rPr>
          <w:sz w:val="28"/>
          <w:szCs w:val="28"/>
        </w:rPr>
        <w:t>опроса граждан;</w:t>
      </w:r>
    </w:p>
    <w:p w14:paraId="77307827" w14:textId="77777777" w:rsidR="00E20E75" w:rsidRPr="00D5081A" w:rsidRDefault="00493FD4" w:rsidP="00E20E75">
      <w:pPr>
        <w:pStyle w:val="ConsNormal0"/>
        <w:ind w:firstLine="851"/>
        <w:jc w:val="both"/>
        <w:rPr>
          <w:rFonts w:ascii="Times New Roman" w:hAnsi="Times New Roman"/>
          <w:sz w:val="28"/>
          <w:szCs w:val="28"/>
        </w:rPr>
      </w:pPr>
      <w:r w:rsidRPr="00D5081A">
        <w:rPr>
          <w:rFonts w:ascii="Times New Roman" w:hAnsi="Times New Roman"/>
          <w:sz w:val="28"/>
          <w:szCs w:val="28"/>
        </w:rPr>
        <w:t>3</w:t>
      </w:r>
      <w:r w:rsidR="00E20E75" w:rsidRPr="00D5081A">
        <w:rPr>
          <w:rFonts w:ascii="Times New Roman" w:hAnsi="Times New Roman"/>
          <w:sz w:val="28"/>
          <w:szCs w:val="28"/>
        </w:rPr>
        <w:t xml:space="preserve">) </w:t>
      </w:r>
      <w:r w:rsidR="00E20E75" w:rsidRPr="00D5081A">
        <w:rPr>
          <w:rFonts w:ascii="Times New Roman" w:hAnsi="Times New Roman" w:cs="Times New Roman"/>
          <w:sz w:val="28"/>
          <w:szCs w:val="28"/>
        </w:rPr>
        <w:t xml:space="preserve">принятие в случаях, предусмотренных </w:t>
      </w:r>
      <w:r w:rsidR="00B90FB9" w:rsidRPr="00D5081A">
        <w:rPr>
          <w:rFonts w:ascii="Times New Roman" w:hAnsi="Times New Roman" w:cs="Times New Roman"/>
          <w:sz w:val="28"/>
          <w:szCs w:val="28"/>
        </w:rPr>
        <w:t>действующим законодательством</w:t>
      </w:r>
      <w:r w:rsidR="0061065D" w:rsidRPr="00D5081A">
        <w:rPr>
          <w:rFonts w:ascii="Times New Roman" w:hAnsi="Times New Roman" w:cs="Times New Roman"/>
          <w:sz w:val="28"/>
          <w:szCs w:val="28"/>
        </w:rPr>
        <w:t>,</w:t>
      </w:r>
      <w:r w:rsidR="00E20E75" w:rsidRPr="00D5081A">
        <w:rPr>
          <w:rFonts w:ascii="Times New Roman" w:hAnsi="Times New Roman" w:cs="Times New Roman"/>
          <w:color w:val="000000" w:themeColor="text1"/>
          <w:sz w:val="28"/>
          <w:szCs w:val="28"/>
        </w:rPr>
        <w:t xml:space="preserve"> решений, связанных с изменением границ </w:t>
      </w:r>
      <w:r w:rsidR="00E20E75" w:rsidRPr="00D5081A">
        <w:rPr>
          <w:rFonts w:ascii="Times New Roman" w:hAnsi="Times New Roman" w:cs="Times New Roman"/>
          <w:sz w:val="28"/>
          <w:szCs w:val="28"/>
        </w:rPr>
        <w:t xml:space="preserve">муниципального образования </w:t>
      </w:r>
      <w:r w:rsidR="00796D09" w:rsidRPr="00D5081A">
        <w:rPr>
          <w:rFonts w:ascii="Times New Roman" w:hAnsi="Times New Roman"/>
          <w:sz w:val="28"/>
          <w:szCs w:val="28"/>
        </w:rPr>
        <w:t>Отрадненский</w:t>
      </w:r>
      <w:r w:rsidR="00F14058" w:rsidRPr="00D5081A">
        <w:rPr>
          <w:sz w:val="28"/>
          <w:szCs w:val="28"/>
        </w:rPr>
        <w:t xml:space="preserve"> </w:t>
      </w:r>
      <w:r w:rsidR="00F14058" w:rsidRPr="00D5081A">
        <w:rPr>
          <w:rFonts w:ascii="Times New Roman" w:hAnsi="Times New Roman" w:cs="Times New Roman"/>
          <w:sz w:val="28"/>
          <w:szCs w:val="28"/>
        </w:rPr>
        <w:t>район,</w:t>
      </w:r>
      <w:r w:rsidR="00E20E75" w:rsidRPr="00D5081A">
        <w:rPr>
          <w:rFonts w:ascii="Times New Roman" w:hAnsi="Times New Roman" w:cs="Times New Roman"/>
          <w:sz w:val="28"/>
          <w:szCs w:val="28"/>
        </w:rPr>
        <w:t xml:space="preserve"> а также с преобразованием муниципального образования </w:t>
      </w:r>
      <w:r w:rsidR="00796D09" w:rsidRPr="00D5081A">
        <w:rPr>
          <w:rFonts w:ascii="Times New Roman" w:hAnsi="Times New Roman"/>
          <w:sz w:val="28"/>
          <w:szCs w:val="28"/>
        </w:rPr>
        <w:t>Отрадненский</w:t>
      </w:r>
      <w:r w:rsidR="00F14058" w:rsidRPr="00D5081A">
        <w:rPr>
          <w:rFonts w:ascii="Times New Roman" w:hAnsi="Times New Roman" w:cs="Times New Roman"/>
          <w:sz w:val="28"/>
          <w:szCs w:val="28"/>
        </w:rPr>
        <w:t xml:space="preserve"> район</w:t>
      </w:r>
      <w:r w:rsidR="00E20E75" w:rsidRPr="00D5081A">
        <w:rPr>
          <w:rFonts w:ascii="Times New Roman" w:hAnsi="Times New Roman"/>
          <w:sz w:val="28"/>
          <w:szCs w:val="28"/>
        </w:rPr>
        <w:t>;</w:t>
      </w:r>
    </w:p>
    <w:p w14:paraId="197E662F" w14:textId="77777777" w:rsidR="00E20E75" w:rsidRPr="00D5081A" w:rsidRDefault="00493FD4" w:rsidP="00E20E75">
      <w:pPr>
        <w:pStyle w:val="ConsNormal0"/>
        <w:ind w:firstLine="851"/>
        <w:jc w:val="both"/>
        <w:rPr>
          <w:rFonts w:ascii="Times New Roman" w:hAnsi="Times New Roman"/>
          <w:sz w:val="28"/>
          <w:szCs w:val="28"/>
        </w:rPr>
      </w:pPr>
      <w:r w:rsidRPr="00D5081A">
        <w:rPr>
          <w:rFonts w:ascii="Times New Roman" w:hAnsi="Times New Roman"/>
          <w:sz w:val="28"/>
          <w:szCs w:val="28"/>
        </w:rPr>
        <w:t>4</w:t>
      </w:r>
      <w:r w:rsidR="00E20E75" w:rsidRPr="00D5081A">
        <w:rPr>
          <w:rFonts w:ascii="Times New Roman" w:hAnsi="Times New Roman"/>
          <w:sz w:val="28"/>
          <w:szCs w:val="28"/>
        </w:rPr>
        <w:t>) утверждение структуры администрации, утверждение положений об отраслевых</w:t>
      </w:r>
      <w:r w:rsidR="004C1B15" w:rsidRPr="00D5081A">
        <w:rPr>
          <w:rFonts w:ascii="Times New Roman" w:hAnsi="Times New Roman"/>
          <w:sz w:val="28"/>
          <w:szCs w:val="28"/>
        </w:rPr>
        <w:t xml:space="preserve">, </w:t>
      </w:r>
      <w:r w:rsidR="00E20E75" w:rsidRPr="00D5081A">
        <w:rPr>
          <w:rFonts w:ascii="Times New Roman" w:hAnsi="Times New Roman"/>
          <w:sz w:val="28"/>
          <w:szCs w:val="28"/>
        </w:rPr>
        <w:t>функциональных и территориальных органах администрации, обладающих правами юридического лица;</w:t>
      </w:r>
      <w:r w:rsidR="00796D09" w:rsidRPr="00D5081A">
        <w:rPr>
          <w:rFonts w:ascii="Times New Roman" w:hAnsi="Times New Roman"/>
          <w:sz w:val="28"/>
          <w:szCs w:val="28"/>
        </w:rPr>
        <w:t xml:space="preserve"> </w:t>
      </w:r>
    </w:p>
    <w:p w14:paraId="2122CFD9" w14:textId="77777777" w:rsidR="00E20E75" w:rsidRPr="00D5081A" w:rsidRDefault="00493FD4" w:rsidP="00E20E75">
      <w:pPr>
        <w:pStyle w:val="ConsNormal0"/>
        <w:ind w:firstLine="851"/>
        <w:jc w:val="both"/>
        <w:rPr>
          <w:rFonts w:ascii="Times New Roman" w:hAnsi="Times New Roman"/>
          <w:sz w:val="28"/>
          <w:szCs w:val="28"/>
        </w:rPr>
      </w:pPr>
      <w:r w:rsidRPr="00D5081A">
        <w:rPr>
          <w:rFonts w:ascii="Times New Roman" w:hAnsi="Times New Roman" w:cs="Times New Roman"/>
          <w:sz w:val="28"/>
          <w:szCs w:val="28"/>
        </w:rPr>
        <w:t>5</w:t>
      </w:r>
      <w:r w:rsidR="00E20E75" w:rsidRPr="00D5081A">
        <w:rPr>
          <w:rFonts w:ascii="Times New Roman" w:hAnsi="Times New Roman" w:cs="Times New Roman"/>
          <w:sz w:val="28"/>
          <w:szCs w:val="28"/>
        </w:rPr>
        <w:t xml:space="preserve">) </w:t>
      </w:r>
      <w:r w:rsidR="004C1B15" w:rsidRPr="00D5081A">
        <w:rPr>
          <w:rFonts w:ascii="Times New Roman" w:hAnsi="Times New Roman" w:cs="Times New Roman"/>
          <w:sz w:val="28"/>
          <w:szCs w:val="28"/>
        </w:rPr>
        <w:t>назначение на должность председателя Контрольно-счетной палаты</w:t>
      </w:r>
      <w:r w:rsidR="004C1B15" w:rsidRPr="00D5081A">
        <w:rPr>
          <w:rFonts w:ascii="Times New Roman" w:hAnsi="Times New Roman" w:cs="Times New Roman"/>
          <w:i/>
          <w:sz w:val="28"/>
          <w:szCs w:val="28"/>
        </w:rPr>
        <w:t xml:space="preserve">, </w:t>
      </w:r>
      <w:r w:rsidR="004C1B15" w:rsidRPr="00D5081A">
        <w:rPr>
          <w:rFonts w:ascii="Times New Roman" w:hAnsi="Times New Roman" w:cs="Times New Roman"/>
          <w:sz w:val="28"/>
          <w:szCs w:val="28"/>
        </w:rPr>
        <w:t>определение штатной численности Контрольно-счетной палаты;</w:t>
      </w:r>
    </w:p>
    <w:p w14:paraId="4F8C8934" w14:textId="77777777" w:rsidR="004C1B15" w:rsidRPr="00D5081A" w:rsidRDefault="00493FD4" w:rsidP="004C1B15">
      <w:pPr>
        <w:pStyle w:val="ConsNormal0"/>
        <w:suppressAutoHyphens w:val="0"/>
        <w:ind w:firstLine="851"/>
        <w:jc w:val="both"/>
        <w:rPr>
          <w:rFonts w:ascii="Times New Roman" w:hAnsi="Times New Roman" w:cs="Times New Roman"/>
          <w:sz w:val="28"/>
          <w:szCs w:val="28"/>
        </w:rPr>
      </w:pPr>
      <w:r w:rsidRPr="00D5081A">
        <w:rPr>
          <w:rFonts w:ascii="Times New Roman" w:hAnsi="Times New Roman" w:cs="Times New Roman"/>
          <w:sz w:val="28"/>
          <w:szCs w:val="28"/>
        </w:rPr>
        <w:t>6</w:t>
      </w:r>
      <w:r w:rsidR="004C1B15" w:rsidRPr="00D5081A">
        <w:rPr>
          <w:rFonts w:ascii="Times New Roman" w:hAnsi="Times New Roman" w:cs="Times New Roman"/>
          <w:sz w:val="28"/>
          <w:szCs w:val="28"/>
        </w:rPr>
        <w:t>) принятие решения о самороспуске Совета и досрочном прекращении полномочий депутатов Совета;</w:t>
      </w:r>
    </w:p>
    <w:p w14:paraId="5D7873C5" w14:textId="77777777" w:rsidR="004C1B15" w:rsidRPr="00D5081A" w:rsidRDefault="00493FD4" w:rsidP="004C1B15">
      <w:pPr>
        <w:pStyle w:val="ConsNormal0"/>
        <w:suppressAutoHyphens w:val="0"/>
        <w:autoSpaceDE/>
        <w:ind w:firstLine="851"/>
        <w:jc w:val="both"/>
        <w:rPr>
          <w:rFonts w:ascii="Times New Roman" w:hAnsi="Times New Roman" w:cs="Times New Roman"/>
          <w:sz w:val="28"/>
          <w:szCs w:val="28"/>
        </w:rPr>
      </w:pPr>
      <w:r w:rsidRPr="00D5081A">
        <w:rPr>
          <w:rFonts w:ascii="Times New Roman" w:hAnsi="Times New Roman" w:cs="Times New Roman"/>
          <w:sz w:val="28"/>
          <w:szCs w:val="28"/>
        </w:rPr>
        <w:t>7</w:t>
      </w:r>
      <w:r w:rsidR="002076B4" w:rsidRPr="00D5081A">
        <w:rPr>
          <w:rFonts w:ascii="Times New Roman" w:hAnsi="Times New Roman" w:cs="Times New Roman"/>
          <w:sz w:val="28"/>
          <w:szCs w:val="28"/>
        </w:rPr>
        <w:t>) принятие Р</w:t>
      </w:r>
      <w:r w:rsidR="004C1B15" w:rsidRPr="00D5081A">
        <w:rPr>
          <w:rFonts w:ascii="Times New Roman" w:hAnsi="Times New Roman" w:cs="Times New Roman"/>
          <w:sz w:val="28"/>
          <w:szCs w:val="28"/>
        </w:rPr>
        <w:t>егламента Совета;</w:t>
      </w:r>
    </w:p>
    <w:p w14:paraId="70FE2B46" w14:textId="77777777" w:rsidR="004C1B15" w:rsidRPr="00D5081A" w:rsidRDefault="00493FD4" w:rsidP="004C1B15">
      <w:pPr>
        <w:pStyle w:val="ConsNormal0"/>
        <w:suppressAutoHyphens w:val="0"/>
        <w:autoSpaceDE/>
        <w:ind w:firstLine="851"/>
        <w:jc w:val="both"/>
        <w:rPr>
          <w:rFonts w:ascii="Times New Roman" w:hAnsi="Times New Roman" w:cs="Times New Roman"/>
          <w:color w:val="000000" w:themeColor="text1"/>
          <w:sz w:val="28"/>
          <w:szCs w:val="28"/>
        </w:rPr>
      </w:pPr>
      <w:r w:rsidRPr="00D5081A">
        <w:rPr>
          <w:rFonts w:ascii="Times New Roman" w:hAnsi="Times New Roman" w:cs="Times New Roman"/>
          <w:color w:val="000000" w:themeColor="text1"/>
          <w:sz w:val="28"/>
          <w:szCs w:val="28"/>
        </w:rPr>
        <w:t>8</w:t>
      </w:r>
      <w:r w:rsidR="004C1B15" w:rsidRPr="00D5081A">
        <w:rPr>
          <w:rFonts w:ascii="Times New Roman" w:hAnsi="Times New Roman" w:cs="Times New Roman"/>
          <w:color w:val="000000" w:themeColor="text1"/>
          <w:sz w:val="28"/>
          <w:szCs w:val="28"/>
        </w:rPr>
        <w:t xml:space="preserve">) определение порядка дистанционного участия в заседаниях Совета; </w:t>
      </w:r>
    </w:p>
    <w:p w14:paraId="61CF0D0C" w14:textId="77777777" w:rsidR="00E20E75" w:rsidRPr="00D5081A" w:rsidRDefault="00493FD4" w:rsidP="00E20E75">
      <w:pPr>
        <w:pStyle w:val="ConsNormal0"/>
        <w:tabs>
          <w:tab w:val="left" w:pos="-142"/>
        </w:tabs>
        <w:ind w:firstLine="851"/>
        <w:jc w:val="both"/>
        <w:rPr>
          <w:rFonts w:ascii="Times New Roman" w:hAnsi="Times New Roman"/>
          <w:sz w:val="28"/>
          <w:szCs w:val="28"/>
        </w:rPr>
      </w:pPr>
      <w:r w:rsidRPr="00D5081A">
        <w:rPr>
          <w:rFonts w:ascii="Times New Roman" w:hAnsi="Times New Roman"/>
          <w:sz w:val="28"/>
          <w:szCs w:val="28"/>
        </w:rPr>
        <w:t>9</w:t>
      </w:r>
      <w:r w:rsidR="00E20E75" w:rsidRPr="00D5081A">
        <w:rPr>
          <w:rFonts w:ascii="Times New Roman" w:hAnsi="Times New Roman"/>
          <w:sz w:val="28"/>
          <w:szCs w:val="28"/>
        </w:rPr>
        <w:t>) образование, утверждение и изменение состава депутатских комиссий (комитетов) Совета;</w:t>
      </w:r>
    </w:p>
    <w:p w14:paraId="5F345F7F" w14:textId="77777777" w:rsidR="00E20E75" w:rsidRPr="001412BF" w:rsidRDefault="00E20E75" w:rsidP="00E20E75">
      <w:pPr>
        <w:pStyle w:val="ConsNormal0"/>
        <w:tabs>
          <w:tab w:val="left" w:pos="-142"/>
          <w:tab w:val="left" w:pos="1095"/>
        </w:tabs>
        <w:ind w:firstLine="851"/>
        <w:jc w:val="both"/>
        <w:rPr>
          <w:rFonts w:ascii="Times New Roman" w:hAnsi="Times New Roman"/>
          <w:sz w:val="28"/>
          <w:szCs w:val="28"/>
        </w:rPr>
      </w:pPr>
      <w:r w:rsidRPr="00D5081A">
        <w:rPr>
          <w:rFonts w:ascii="Times New Roman" w:hAnsi="Times New Roman"/>
          <w:sz w:val="28"/>
          <w:szCs w:val="28"/>
        </w:rPr>
        <w:t>1</w:t>
      </w:r>
      <w:r w:rsidR="00493FD4" w:rsidRPr="00D5081A">
        <w:rPr>
          <w:rFonts w:ascii="Times New Roman" w:hAnsi="Times New Roman"/>
          <w:sz w:val="28"/>
          <w:szCs w:val="28"/>
        </w:rPr>
        <w:t>0</w:t>
      </w:r>
      <w:r w:rsidRPr="00D5081A">
        <w:rPr>
          <w:rFonts w:ascii="Times New Roman" w:hAnsi="Times New Roman"/>
          <w:sz w:val="28"/>
          <w:szCs w:val="28"/>
        </w:rPr>
        <w:t>) принятие решения о назначении выборов депутатов</w:t>
      </w:r>
      <w:r w:rsidRPr="001412BF">
        <w:rPr>
          <w:rFonts w:ascii="Times New Roman" w:hAnsi="Times New Roman"/>
          <w:sz w:val="28"/>
          <w:szCs w:val="28"/>
        </w:rPr>
        <w:t xml:space="preserve"> Совета муниципального образования </w:t>
      </w:r>
      <w:r w:rsidR="00796D09" w:rsidRPr="00F43A19">
        <w:rPr>
          <w:rFonts w:ascii="Times New Roman" w:hAnsi="Times New Roman"/>
          <w:sz w:val="28"/>
          <w:szCs w:val="28"/>
        </w:rPr>
        <w:t>Отрадненский</w:t>
      </w:r>
      <w:r w:rsidRPr="001412BF">
        <w:rPr>
          <w:rFonts w:ascii="Times New Roman" w:hAnsi="Times New Roman"/>
          <w:sz w:val="28"/>
          <w:szCs w:val="28"/>
        </w:rPr>
        <w:t xml:space="preserve"> район;</w:t>
      </w:r>
    </w:p>
    <w:p w14:paraId="774078AE" w14:textId="77777777" w:rsidR="00E20E75" w:rsidRPr="001412BF" w:rsidRDefault="00E20E75" w:rsidP="00E20E75">
      <w:pPr>
        <w:tabs>
          <w:tab w:val="left" w:pos="1095"/>
        </w:tabs>
        <w:ind w:firstLine="851"/>
        <w:jc w:val="both"/>
        <w:rPr>
          <w:sz w:val="28"/>
          <w:szCs w:val="28"/>
        </w:rPr>
      </w:pPr>
      <w:r w:rsidRPr="001412BF">
        <w:rPr>
          <w:sz w:val="28"/>
          <w:szCs w:val="28"/>
        </w:rPr>
        <w:t>1</w:t>
      </w:r>
      <w:r w:rsidR="00493FD4">
        <w:rPr>
          <w:sz w:val="28"/>
          <w:szCs w:val="28"/>
        </w:rPr>
        <w:t>1</w:t>
      </w:r>
      <w:r w:rsidRPr="001412BF">
        <w:rPr>
          <w:sz w:val="28"/>
          <w:szCs w:val="28"/>
        </w:rPr>
        <w:t>) установление налоговых льгот по налогам в соответствии с законодательством;</w:t>
      </w:r>
    </w:p>
    <w:p w14:paraId="7F629A7A" w14:textId="77777777" w:rsidR="00E20E75" w:rsidRPr="001412BF" w:rsidRDefault="00E20E75" w:rsidP="00E20E75">
      <w:pPr>
        <w:widowControl/>
        <w:suppressAutoHyphens w:val="0"/>
        <w:autoSpaceDE w:val="0"/>
        <w:autoSpaceDN w:val="0"/>
        <w:adjustRightInd w:val="0"/>
        <w:ind w:firstLine="851"/>
        <w:jc w:val="both"/>
        <w:rPr>
          <w:rFonts w:eastAsiaTheme="minorHAnsi"/>
          <w:kern w:val="0"/>
          <w:sz w:val="28"/>
          <w:szCs w:val="28"/>
        </w:rPr>
      </w:pPr>
      <w:r w:rsidRPr="001412BF">
        <w:rPr>
          <w:rFonts w:eastAsiaTheme="minorHAnsi"/>
          <w:kern w:val="0"/>
          <w:sz w:val="28"/>
          <w:szCs w:val="28"/>
        </w:rPr>
        <w:t>1</w:t>
      </w:r>
      <w:r w:rsidR="00493FD4">
        <w:rPr>
          <w:rFonts w:eastAsiaTheme="minorHAnsi"/>
          <w:kern w:val="0"/>
          <w:sz w:val="28"/>
          <w:szCs w:val="28"/>
        </w:rPr>
        <w:t>2</w:t>
      </w:r>
      <w:r w:rsidRPr="001412BF">
        <w:rPr>
          <w:rFonts w:eastAsiaTheme="minorHAnsi"/>
          <w:kern w:val="0"/>
          <w:sz w:val="28"/>
          <w:szCs w:val="28"/>
        </w:rPr>
        <w:t xml:space="preserve">) установление в соответствии с федеральными законами и законами Краснодарского края нормативов отчислений доходов в бюджеты поселений от федеральных налогов и сборов, в том числе от налогов, предусмотренных специальными налоговыми режимами, региональных и местных налогов, подлежащих зачислению в соответствии с Бюджетным кодексом Российской Федерации, законодательством о налогах и сборах и (или) законами Краснодарского края в </w:t>
      </w:r>
      <w:r w:rsidR="004C1B15">
        <w:rPr>
          <w:rFonts w:eastAsiaTheme="minorHAnsi"/>
          <w:kern w:val="0"/>
          <w:sz w:val="28"/>
          <w:szCs w:val="28"/>
        </w:rPr>
        <w:t>местный бюджет</w:t>
      </w:r>
      <w:r w:rsidRPr="001412BF">
        <w:rPr>
          <w:sz w:val="28"/>
          <w:szCs w:val="28"/>
        </w:rPr>
        <w:t>;</w:t>
      </w:r>
    </w:p>
    <w:p w14:paraId="04CD307C" w14:textId="77777777" w:rsidR="00E20E75" w:rsidRPr="001412BF" w:rsidRDefault="00E20E75" w:rsidP="00E20E75">
      <w:pPr>
        <w:ind w:firstLine="851"/>
        <w:jc w:val="both"/>
        <w:rPr>
          <w:sz w:val="28"/>
          <w:szCs w:val="28"/>
        </w:rPr>
      </w:pPr>
      <w:r w:rsidRPr="001412BF">
        <w:rPr>
          <w:sz w:val="28"/>
          <w:szCs w:val="28"/>
        </w:rPr>
        <w:t>1</w:t>
      </w:r>
      <w:r w:rsidR="00493FD4">
        <w:rPr>
          <w:sz w:val="28"/>
          <w:szCs w:val="28"/>
        </w:rPr>
        <w:t>3</w:t>
      </w:r>
      <w:r w:rsidRPr="001412BF">
        <w:rPr>
          <w:sz w:val="28"/>
          <w:szCs w:val="28"/>
        </w:rPr>
        <w:t>) рассмотрение депутатских запросов и принятие по ним решений;</w:t>
      </w:r>
    </w:p>
    <w:p w14:paraId="4EC9C9C1" w14:textId="77777777" w:rsidR="00E20E75" w:rsidRPr="001412BF" w:rsidRDefault="00E20E75" w:rsidP="00E20E75">
      <w:pPr>
        <w:pStyle w:val="210"/>
        <w:ind w:firstLine="851"/>
        <w:rPr>
          <w:szCs w:val="28"/>
        </w:rPr>
      </w:pPr>
      <w:r w:rsidRPr="001412BF">
        <w:rPr>
          <w:szCs w:val="28"/>
        </w:rPr>
        <w:t>1</w:t>
      </w:r>
      <w:r w:rsidR="00493FD4">
        <w:rPr>
          <w:szCs w:val="28"/>
        </w:rPr>
        <w:t>4</w:t>
      </w:r>
      <w:r w:rsidRPr="001412BF">
        <w:rPr>
          <w:szCs w:val="28"/>
        </w:rPr>
        <w:t>) утверждение схемы избирательных округов по выборам депутатов Совета;</w:t>
      </w:r>
    </w:p>
    <w:p w14:paraId="2E4DE09C" w14:textId="77777777" w:rsidR="00E20E75" w:rsidRPr="001412BF" w:rsidRDefault="00E20E75" w:rsidP="00E20E75">
      <w:pPr>
        <w:pStyle w:val="210"/>
        <w:ind w:firstLine="851"/>
        <w:rPr>
          <w:szCs w:val="28"/>
        </w:rPr>
      </w:pPr>
      <w:r w:rsidRPr="001412BF">
        <w:rPr>
          <w:szCs w:val="28"/>
        </w:rPr>
        <w:t>1</w:t>
      </w:r>
      <w:r w:rsidR="00493FD4">
        <w:rPr>
          <w:szCs w:val="28"/>
        </w:rPr>
        <w:t>5</w:t>
      </w:r>
      <w:r w:rsidRPr="001412BF">
        <w:rPr>
          <w:szCs w:val="28"/>
        </w:rPr>
        <w:t xml:space="preserve">) утверждение схемы территориального планирования муниципального образования </w:t>
      </w:r>
      <w:r w:rsidR="00796D09" w:rsidRPr="00F43A19">
        <w:rPr>
          <w:szCs w:val="28"/>
        </w:rPr>
        <w:t>Отрадненский</w:t>
      </w:r>
      <w:r w:rsidRPr="001412BF">
        <w:rPr>
          <w:szCs w:val="28"/>
        </w:rPr>
        <w:t xml:space="preserve"> район, в том числе внесение изменений в такую схему; </w:t>
      </w:r>
    </w:p>
    <w:p w14:paraId="7CAE7EEF" w14:textId="77777777" w:rsidR="00E20E75" w:rsidRPr="001412BF" w:rsidRDefault="00E20E75" w:rsidP="00E20E75">
      <w:pPr>
        <w:pStyle w:val="210"/>
        <w:ind w:firstLine="851"/>
        <w:rPr>
          <w:szCs w:val="28"/>
        </w:rPr>
      </w:pPr>
      <w:r w:rsidRPr="001412BF">
        <w:rPr>
          <w:szCs w:val="28"/>
        </w:rPr>
        <w:t>1</w:t>
      </w:r>
      <w:r w:rsidR="00493FD4">
        <w:rPr>
          <w:szCs w:val="28"/>
        </w:rPr>
        <w:t>6</w:t>
      </w:r>
      <w:r w:rsidRPr="001412BF">
        <w:rPr>
          <w:szCs w:val="28"/>
        </w:rPr>
        <w:t>) определение порядка деятельности специализированных служб по вопросам похоронного дела;</w:t>
      </w:r>
    </w:p>
    <w:p w14:paraId="4D4894DA" w14:textId="77777777" w:rsidR="00E20E75" w:rsidRPr="001412BF" w:rsidRDefault="00E20E75" w:rsidP="00E20E75">
      <w:pPr>
        <w:pStyle w:val="210"/>
        <w:ind w:firstLine="851"/>
        <w:rPr>
          <w:szCs w:val="28"/>
        </w:rPr>
      </w:pPr>
      <w:r>
        <w:rPr>
          <w:szCs w:val="28"/>
        </w:rPr>
        <w:t>1</w:t>
      </w:r>
      <w:r w:rsidR="00493FD4">
        <w:rPr>
          <w:szCs w:val="28"/>
        </w:rPr>
        <w:t>7</w:t>
      </w:r>
      <w:r w:rsidRPr="001412BF">
        <w:rPr>
          <w:szCs w:val="28"/>
        </w:rPr>
        <w:t xml:space="preserve">) утверждение положения о бюджетном процессе в муниципальном образовании </w:t>
      </w:r>
      <w:r w:rsidR="00796D09" w:rsidRPr="00F43A19">
        <w:rPr>
          <w:szCs w:val="28"/>
        </w:rPr>
        <w:t>Отрадненский</w:t>
      </w:r>
      <w:r w:rsidR="004C1B15" w:rsidRPr="001412BF">
        <w:rPr>
          <w:szCs w:val="28"/>
        </w:rPr>
        <w:t xml:space="preserve"> </w:t>
      </w:r>
      <w:r w:rsidRPr="001412BF">
        <w:rPr>
          <w:szCs w:val="28"/>
        </w:rPr>
        <w:t>район;</w:t>
      </w:r>
    </w:p>
    <w:p w14:paraId="74835D1D" w14:textId="77777777" w:rsidR="00E20E75" w:rsidRPr="001412BF" w:rsidRDefault="00E20E75" w:rsidP="00E20E75">
      <w:pPr>
        <w:pStyle w:val="ConsNormal0"/>
        <w:ind w:firstLine="851"/>
        <w:jc w:val="both"/>
        <w:rPr>
          <w:rFonts w:ascii="Times New Roman" w:hAnsi="Times New Roman"/>
          <w:sz w:val="28"/>
          <w:szCs w:val="28"/>
        </w:rPr>
      </w:pPr>
      <w:r>
        <w:rPr>
          <w:rFonts w:ascii="Times New Roman" w:hAnsi="Times New Roman"/>
          <w:sz w:val="28"/>
          <w:szCs w:val="28"/>
        </w:rPr>
        <w:t>1</w:t>
      </w:r>
      <w:r w:rsidR="00493FD4">
        <w:rPr>
          <w:rFonts w:ascii="Times New Roman" w:hAnsi="Times New Roman"/>
          <w:sz w:val="28"/>
          <w:szCs w:val="28"/>
        </w:rPr>
        <w:t>8</w:t>
      </w:r>
      <w:r w:rsidRPr="001412BF">
        <w:rPr>
          <w:rFonts w:ascii="Times New Roman" w:hAnsi="Times New Roman"/>
          <w:sz w:val="28"/>
          <w:szCs w:val="28"/>
        </w:rPr>
        <w:t xml:space="preserve">) </w:t>
      </w:r>
      <w:r w:rsidRPr="00096623">
        <w:rPr>
          <w:rFonts w:ascii="Times New Roman" w:hAnsi="Times New Roman"/>
          <w:sz w:val="28"/>
          <w:szCs w:val="28"/>
        </w:rPr>
        <w:t>осуществление иных полномочий,</w:t>
      </w:r>
      <w:r w:rsidRPr="001412BF">
        <w:rPr>
          <w:rFonts w:ascii="Times New Roman" w:hAnsi="Times New Roman"/>
          <w:sz w:val="28"/>
          <w:szCs w:val="28"/>
        </w:rPr>
        <w:t xml:space="preserve"> отнесенны</w:t>
      </w:r>
      <w:r>
        <w:rPr>
          <w:rFonts w:ascii="Times New Roman" w:hAnsi="Times New Roman"/>
          <w:sz w:val="28"/>
          <w:szCs w:val="28"/>
        </w:rPr>
        <w:t>х</w:t>
      </w:r>
      <w:r w:rsidRPr="001412BF">
        <w:rPr>
          <w:rFonts w:ascii="Times New Roman" w:hAnsi="Times New Roman"/>
          <w:sz w:val="28"/>
          <w:szCs w:val="28"/>
        </w:rPr>
        <w:t xml:space="preserve"> к ведению Совета законодательством, настоящим </w:t>
      </w:r>
      <w:r w:rsidR="004C1B15">
        <w:rPr>
          <w:rFonts w:ascii="Times New Roman" w:hAnsi="Times New Roman"/>
          <w:sz w:val="28"/>
          <w:szCs w:val="28"/>
        </w:rPr>
        <w:t>У</w:t>
      </w:r>
      <w:r w:rsidRPr="001412BF">
        <w:rPr>
          <w:rFonts w:ascii="Times New Roman" w:hAnsi="Times New Roman"/>
          <w:sz w:val="28"/>
          <w:szCs w:val="28"/>
        </w:rPr>
        <w:t>ставом.</w:t>
      </w:r>
    </w:p>
    <w:p w14:paraId="6E980D48" w14:textId="77777777" w:rsidR="00206FAC" w:rsidRDefault="00206FAC" w:rsidP="00206FAC">
      <w:pPr>
        <w:pStyle w:val="ConsNormal0"/>
        <w:suppressAutoHyphens w:val="0"/>
        <w:ind w:firstLine="851"/>
        <w:jc w:val="both"/>
        <w:rPr>
          <w:rFonts w:ascii="Times New Roman" w:hAnsi="Times New Roman" w:cs="Times New Roman"/>
          <w:sz w:val="28"/>
          <w:szCs w:val="28"/>
        </w:rPr>
      </w:pPr>
    </w:p>
    <w:p w14:paraId="5A4264C9" w14:textId="77777777" w:rsidR="00747027" w:rsidRPr="00747027" w:rsidRDefault="007F06F9" w:rsidP="00747027">
      <w:pPr>
        <w:pStyle w:val="3"/>
        <w:keepNext w:val="0"/>
        <w:ind w:firstLine="851"/>
        <w:rPr>
          <w:rFonts w:ascii="Times New Roman" w:hAnsi="Times New Roman"/>
          <w:color w:val="000000" w:themeColor="text1"/>
          <w:sz w:val="28"/>
          <w:szCs w:val="28"/>
        </w:rPr>
      </w:pPr>
      <w:r>
        <w:rPr>
          <w:rFonts w:ascii="Times New Roman" w:hAnsi="Times New Roman"/>
          <w:color w:val="000000" w:themeColor="text1"/>
          <w:sz w:val="28"/>
          <w:szCs w:val="28"/>
        </w:rPr>
        <w:t>Статья 11</w:t>
      </w:r>
      <w:r w:rsidR="00747027" w:rsidRPr="00747027">
        <w:rPr>
          <w:rFonts w:ascii="Times New Roman" w:hAnsi="Times New Roman"/>
          <w:color w:val="000000" w:themeColor="text1"/>
          <w:sz w:val="28"/>
          <w:szCs w:val="28"/>
        </w:rPr>
        <w:t xml:space="preserve">. Досрочное прекращение полномочий Совета </w:t>
      </w:r>
    </w:p>
    <w:p w14:paraId="402166EF" w14:textId="77777777" w:rsidR="00747027" w:rsidRPr="00F37DAF" w:rsidRDefault="00747027" w:rsidP="00747027">
      <w:pPr>
        <w:autoSpaceDE w:val="0"/>
        <w:autoSpaceDN w:val="0"/>
        <w:adjustRightInd w:val="0"/>
        <w:ind w:firstLine="851"/>
        <w:jc w:val="both"/>
        <w:rPr>
          <w:bCs/>
          <w:color w:val="000000" w:themeColor="text1"/>
          <w:sz w:val="28"/>
          <w:szCs w:val="28"/>
        </w:rPr>
      </w:pPr>
      <w:r w:rsidRPr="00F37DAF">
        <w:rPr>
          <w:bCs/>
          <w:color w:val="000000" w:themeColor="text1"/>
          <w:sz w:val="28"/>
          <w:szCs w:val="28"/>
        </w:rPr>
        <w:lastRenderedPageBreak/>
        <w:t>1. Полномочия Совета прекращаются досрочно в следующих случаях:</w:t>
      </w:r>
    </w:p>
    <w:p w14:paraId="5C76B896" w14:textId="77777777" w:rsidR="00747027" w:rsidRPr="00F37DAF" w:rsidRDefault="00747027" w:rsidP="00747027">
      <w:pPr>
        <w:autoSpaceDE w:val="0"/>
        <w:autoSpaceDN w:val="0"/>
        <w:adjustRightInd w:val="0"/>
        <w:ind w:firstLine="851"/>
        <w:jc w:val="both"/>
        <w:rPr>
          <w:bCs/>
          <w:color w:val="000000" w:themeColor="text1"/>
          <w:sz w:val="28"/>
          <w:szCs w:val="28"/>
        </w:rPr>
      </w:pPr>
      <w:r w:rsidRPr="00F37DAF">
        <w:rPr>
          <w:bCs/>
          <w:color w:val="000000" w:themeColor="text1"/>
          <w:sz w:val="28"/>
          <w:szCs w:val="28"/>
        </w:rPr>
        <w:t>1) вступление в силу закона Краснодарского края о его роспуске;</w:t>
      </w:r>
    </w:p>
    <w:p w14:paraId="5194438F" w14:textId="77777777" w:rsidR="00747027" w:rsidRPr="00F37DAF" w:rsidRDefault="00747027" w:rsidP="00747027">
      <w:pPr>
        <w:autoSpaceDE w:val="0"/>
        <w:autoSpaceDN w:val="0"/>
        <w:adjustRightInd w:val="0"/>
        <w:ind w:firstLine="851"/>
        <w:jc w:val="both"/>
        <w:rPr>
          <w:bCs/>
          <w:color w:val="000000" w:themeColor="text1"/>
          <w:sz w:val="28"/>
          <w:szCs w:val="28"/>
        </w:rPr>
      </w:pPr>
      <w:r w:rsidRPr="00F37DAF">
        <w:rPr>
          <w:bCs/>
          <w:color w:val="000000" w:themeColor="text1"/>
          <w:sz w:val="28"/>
          <w:szCs w:val="28"/>
        </w:rPr>
        <w:t>2) принятие Советом решения о самороспуске;</w:t>
      </w:r>
    </w:p>
    <w:p w14:paraId="3FF0A276" w14:textId="77777777" w:rsidR="00747027" w:rsidRPr="00F37DAF" w:rsidRDefault="00747027" w:rsidP="00747027">
      <w:pPr>
        <w:autoSpaceDE w:val="0"/>
        <w:autoSpaceDN w:val="0"/>
        <w:adjustRightInd w:val="0"/>
        <w:ind w:firstLine="851"/>
        <w:jc w:val="both"/>
        <w:rPr>
          <w:bCs/>
          <w:color w:val="000000" w:themeColor="text1"/>
          <w:sz w:val="28"/>
          <w:szCs w:val="28"/>
        </w:rPr>
      </w:pPr>
      <w:r w:rsidRPr="00F37DAF">
        <w:rPr>
          <w:bCs/>
          <w:color w:val="000000" w:themeColor="text1"/>
          <w:sz w:val="28"/>
          <w:szCs w:val="28"/>
        </w:rPr>
        <w:t>3) вступление в силу решения Краснодарского краевого суда о неправомочности данного состава депутатов Совета, в том числе в связи со сложением депутатами своих полномочий;</w:t>
      </w:r>
    </w:p>
    <w:p w14:paraId="0D9556B9" w14:textId="77777777" w:rsidR="00747027" w:rsidRPr="00FC2978" w:rsidRDefault="00747027" w:rsidP="00747027">
      <w:pPr>
        <w:autoSpaceDE w:val="0"/>
        <w:autoSpaceDN w:val="0"/>
        <w:adjustRightInd w:val="0"/>
        <w:ind w:firstLine="851"/>
        <w:jc w:val="both"/>
        <w:rPr>
          <w:bCs/>
          <w:color w:val="000000" w:themeColor="text1"/>
          <w:sz w:val="28"/>
          <w:szCs w:val="28"/>
        </w:rPr>
      </w:pPr>
      <w:r w:rsidRPr="00FC2978">
        <w:rPr>
          <w:bCs/>
          <w:color w:val="000000" w:themeColor="text1"/>
          <w:sz w:val="28"/>
          <w:szCs w:val="28"/>
        </w:rPr>
        <w:t xml:space="preserve">4) преобразование муниципального образования, осуществляемое в соответствии с </w:t>
      </w:r>
      <w:r w:rsidR="00B90FB9">
        <w:rPr>
          <w:bCs/>
          <w:color w:val="000000" w:themeColor="text1"/>
          <w:sz w:val="28"/>
          <w:szCs w:val="28"/>
        </w:rPr>
        <w:t>действующим законодательством</w:t>
      </w:r>
      <w:r w:rsidRPr="00FC2978">
        <w:rPr>
          <w:bCs/>
          <w:color w:val="000000" w:themeColor="text1"/>
          <w:sz w:val="28"/>
          <w:szCs w:val="28"/>
        </w:rPr>
        <w:t>;</w:t>
      </w:r>
    </w:p>
    <w:p w14:paraId="352CA01E" w14:textId="77777777" w:rsidR="00747027" w:rsidRPr="00F37DAF" w:rsidRDefault="00747027" w:rsidP="00747027">
      <w:pPr>
        <w:autoSpaceDE w:val="0"/>
        <w:autoSpaceDN w:val="0"/>
        <w:adjustRightInd w:val="0"/>
        <w:ind w:firstLine="851"/>
        <w:jc w:val="both"/>
        <w:rPr>
          <w:bCs/>
          <w:color w:val="000000" w:themeColor="text1"/>
          <w:sz w:val="28"/>
          <w:szCs w:val="28"/>
        </w:rPr>
      </w:pPr>
      <w:r w:rsidRPr="00F37DAF">
        <w:rPr>
          <w:bCs/>
          <w:color w:val="000000" w:themeColor="text1"/>
          <w:sz w:val="28"/>
          <w:szCs w:val="28"/>
        </w:rPr>
        <w:t xml:space="preserve">5) увеличение численности избирателей муниципального образования </w:t>
      </w:r>
      <w:r w:rsidR="00796D09" w:rsidRPr="00F43A19">
        <w:rPr>
          <w:sz w:val="28"/>
          <w:szCs w:val="28"/>
        </w:rPr>
        <w:t>Отрадненский</w:t>
      </w:r>
      <w:r w:rsidRPr="00F37DAF">
        <w:rPr>
          <w:bCs/>
          <w:color w:val="000000" w:themeColor="text1"/>
          <w:sz w:val="28"/>
          <w:szCs w:val="28"/>
        </w:rPr>
        <w:t xml:space="preserve"> </w:t>
      </w:r>
      <w:r w:rsidR="00F14058">
        <w:rPr>
          <w:sz w:val="28"/>
          <w:szCs w:val="28"/>
        </w:rPr>
        <w:t>район</w:t>
      </w:r>
      <w:r w:rsidR="00F14058" w:rsidRPr="00F37DAF">
        <w:rPr>
          <w:bCs/>
          <w:color w:val="000000" w:themeColor="text1"/>
          <w:sz w:val="28"/>
          <w:szCs w:val="28"/>
        </w:rPr>
        <w:t xml:space="preserve"> </w:t>
      </w:r>
      <w:r w:rsidRPr="00F37DAF">
        <w:rPr>
          <w:bCs/>
          <w:color w:val="000000" w:themeColor="text1"/>
          <w:sz w:val="28"/>
          <w:szCs w:val="28"/>
        </w:rPr>
        <w:t>более чем на 25 процентов;</w:t>
      </w:r>
    </w:p>
    <w:p w14:paraId="0C077F7C" w14:textId="77777777" w:rsidR="00747027" w:rsidRPr="00F37DAF" w:rsidRDefault="00747027" w:rsidP="00747027">
      <w:pPr>
        <w:autoSpaceDE w:val="0"/>
        <w:autoSpaceDN w:val="0"/>
        <w:adjustRightInd w:val="0"/>
        <w:ind w:firstLine="851"/>
        <w:jc w:val="both"/>
        <w:rPr>
          <w:bCs/>
          <w:color w:val="000000" w:themeColor="text1"/>
          <w:sz w:val="28"/>
          <w:szCs w:val="28"/>
        </w:rPr>
      </w:pPr>
      <w:r w:rsidRPr="00F37DAF">
        <w:rPr>
          <w:bCs/>
          <w:color w:val="000000" w:themeColor="text1"/>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16B270B2" w14:textId="77777777" w:rsidR="00747027" w:rsidRPr="00F37DAF" w:rsidRDefault="00747027" w:rsidP="00747027">
      <w:pPr>
        <w:autoSpaceDE w:val="0"/>
        <w:autoSpaceDN w:val="0"/>
        <w:adjustRightInd w:val="0"/>
        <w:ind w:firstLine="851"/>
        <w:jc w:val="both"/>
        <w:rPr>
          <w:bCs/>
          <w:color w:val="000000" w:themeColor="text1"/>
          <w:sz w:val="28"/>
          <w:szCs w:val="28"/>
        </w:rPr>
      </w:pPr>
      <w:r w:rsidRPr="00F37DAF">
        <w:rPr>
          <w:bCs/>
          <w:color w:val="000000" w:themeColor="text1"/>
          <w:sz w:val="28"/>
          <w:szCs w:val="28"/>
        </w:rPr>
        <w:t>2. В случае вступления в силу закона Краснодарского края о роспуске Совета его полномочия прекращаются досрочно со дня вступления в силу закона Краснодарского края о его роспуске.</w:t>
      </w:r>
    </w:p>
    <w:p w14:paraId="569A1C6D" w14:textId="77777777" w:rsidR="00747027" w:rsidRPr="00F37DAF" w:rsidRDefault="00747027" w:rsidP="00747027">
      <w:pPr>
        <w:autoSpaceDE w:val="0"/>
        <w:autoSpaceDN w:val="0"/>
        <w:adjustRightInd w:val="0"/>
        <w:ind w:firstLine="851"/>
        <w:jc w:val="both"/>
        <w:rPr>
          <w:bCs/>
          <w:color w:val="000000" w:themeColor="text1"/>
          <w:sz w:val="28"/>
          <w:szCs w:val="28"/>
        </w:rPr>
      </w:pPr>
      <w:r w:rsidRPr="00F37DAF">
        <w:rPr>
          <w:bCs/>
          <w:color w:val="000000" w:themeColor="text1"/>
          <w:sz w:val="28"/>
          <w:szCs w:val="28"/>
        </w:rPr>
        <w:t>3. Губернатор Краснодарского края вносит в Законодательное Собрание Краснодарского края проект закона Краснодарского края о роспуске Совета в течение трех месяцев со дня вступления в силу решения суда, установившего:</w:t>
      </w:r>
    </w:p>
    <w:p w14:paraId="7141718A" w14:textId="77777777" w:rsidR="00747027" w:rsidRPr="00F37DAF" w:rsidRDefault="00747027" w:rsidP="00747027">
      <w:pPr>
        <w:autoSpaceDE w:val="0"/>
        <w:autoSpaceDN w:val="0"/>
        <w:adjustRightInd w:val="0"/>
        <w:ind w:firstLine="851"/>
        <w:jc w:val="both"/>
        <w:rPr>
          <w:bCs/>
          <w:color w:val="000000" w:themeColor="text1"/>
          <w:sz w:val="28"/>
          <w:szCs w:val="28"/>
        </w:rPr>
      </w:pPr>
      <w:r w:rsidRPr="00F37DAF">
        <w:rPr>
          <w:bCs/>
          <w:color w:val="000000" w:themeColor="text1"/>
          <w:sz w:val="28"/>
          <w:szCs w:val="28"/>
        </w:rPr>
        <w:t xml:space="preserve">1) факт принятия Советом нормативного правового акта, противоречащего Конституции Российской Федерации, федеральным конституционным законам, федеральным законам, Уставу Краснодарского края, законам Краснодарского края, Уставу муниципального образования </w:t>
      </w:r>
      <w:r w:rsidR="00796D09" w:rsidRPr="00F43A19">
        <w:rPr>
          <w:sz w:val="28"/>
          <w:szCs w:val="28"/>
        </w:rPr>
        <w:t>Отрадненский</w:t>
      </w:r>
      <w:r w:rsidR="00F14058" w:rsidRPr="00F14058">
        <w:rPr>
          <w:sz w:val="28"/>
          <w:szCs w:val="28"/>
        </w:rPr>
        <w:t xml:space="preserve"> </w:t>
      </w:r>
      <w:r w:rsidR="00F14058">
        <w:rPr>
          <w:sz w:val="28"/>
          <w:szCs w:val="28"/>
        </w:rPr>
        <w:t>район</w:t>
      </w:r>
      <w:r w:rsidRPr="00F37DAF">
        <w:rPr>
          <w:bCs/>
          <w:color w:val="000000" w:themeColor="text1"/>
          <w:sz w:val="28"/>
          <w:szCs w:val="28"/>
        </w:rPr>
        <w:t>, при условии, что Совет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14:paraId="76ADA335" w14:textId="77777777" w:rsidR="00747027" w:rsidRPr="00F37DAF" w:rsidRDefault="00747027" w:rsidP="00747027">
      <w:pPr>
        <w:autoSpaceDE w:val="0"/>
        <w:autoSpaceDN w:val="0"/>
        <w:adjustRightInd w:val="0"/>
        <w:ind w:firstLine="851"/>
        <w:jc w:val="both"/>
        <w:rPr>
          <w:bCs/>
          <w:color w:val="000000" w:themeColor="text1"/>
          <w:sz w:val="28"/>
          <w:szCs w:val="28"/>
        </w:rPr>
      </w:pPr>
      <w:r w:rsidRPr="00F37DAF">
        <w:rPr>
          <w:bCs/>
          <w:color w:val="000000" w:themeColor="text1"/>
          <w:sz w:val="28"/>
          <w:szCs w:val="28"/>
        </w:rPr>
        <w:t>2) что избранный в правомочном составе Совет в течение трех месяцев подряд не проводил заседание;</w:t>
      </w:r>
    </w:p>
    <w:p w14:paraId="7E5B0DA1" w14:textId="77777777" w:rsidR="00747027" w:rsidRPr="00F37DAF" w:rsidRDefault="00747027" w:rsidP="00747027">
      <w:pPr>
        <w:autoSpaceDE w:val="0"/>
        <w:autoSpaceDN w:val="0"/>
        <w:adjustRightInd w:val="0"/>
        <w:ind w:firstLine="851"/>
        <w:jc w:val="both"/>
        <w:rPr>
          <w:bCs/>
          <w:color w:val="000000" w:themeColor="text1"/>
          <w:sz w:val="28"/>
          <w:szCs w:val="28"/>
        </w:rPr>
      </w:pPr>
      <w:bookmarkStart w:id="1" w:name="Par11"/>
      <w:bookmarkEnd w:id="1"/>
      <w:r w:rsidRPr="00F37DAF">
        <w:rPr>
          <w:bCs/>
          <w:color w:val="000000" w:themeColor="text1"/>
          <w:sz w:val="28"/>
          <w:szCs w:val="28"/>
        </w:rPr>
        <w:t>3) что вновь избранный в правомочном составе Совет в течение трех месяцев подряд со дня его избрания не проводил заседание.</w:t>
      </w:r>
    </w:p>
    <w:p w14:paraId="0626D08E" w14:textId="77777777" w:rsidR="00747027" w:rsidRPr="00F37DAF" w:rsidRDefault="00747027" w:rsidP="00747027">
      <w:pPr>
        <w:autoSpaceDE w:val="0"/>
        <w:autoSpaceDN w:val="0"/>
        <w:adjustRightInd w:val="0"/>
        <w:ind w:firstLine="851"/>
        <w:jc w:val="both"/>
        <w:rPr>
          <w:bCs/>
          <w:color w:val="000000" w:themeColor="text1"/>
          <w:sz w:val="28"/>
          <w:szCs w:val="28"/>
        </w:rPr>
      </w:pPr>
      <w:r w:rsidRPr="00F37DAF">
        <w:rPr>
          <w:bCs/>
          <w:color w:val="000000" w:themeColor="text1"/>
          <w:sz w:val="28"/>
          <w:szCs w:val="28"/>
        </w:rPr>
        <w:t>4. Закон Краснодарского края о роспуске Совета может быть обжалован в судебном порядке в течение 10 дней со дня вступления в силу.</w:t>
      </w:r>
    </w:p>
    <w:p w14:paraId="1A1B7CD4" w14:textId="77777777" w:rsidR="00747027" w:rsidRPr="00F37DAF" w:rsidRDefault="00747027" w:rsidP="00747027">
      <w:pPr>
        <w:autoSpaceDE w:val="0"/>
        <w:autoSpaceDN w:val="0"/>
        <w:adjustRightInd w:val="0"/>
        <w:ind w:firstLine="851"/>
        <w:jc w:val="both"/>
        <w:rPr>
          <w:bCs/>
          <w:color w:val="000000" w:themeColor="text1"/>
          <w:sz w:val="28"/>
          <w:szCs w:val="28"/>
        </w:rPr>
      </w:pPr>
      <w:r w:rsidRPr="00F37DAF">
        <w:rPr>
          <w:bCs/>
          <w:color w:val="000000" w:themeColor="text1"/>
          <w:sz w:val="28"/>
          <w:szCs w:val="28"/>
        </w:rPr>
        <w:t>5. Депутаты Совета, распущенного на основании пунктов 2 и 3 части 3 настоящей статьи, вправе в течение 10 дней со дня вступления в силу закона Краснодарского края о роспуске Совета обратиться в суд с заявлением для установления факта отсутствия их вины за непроведение Советом правомочного заседания в течение трех месяцев подряд.</w:t>
      </w:r>
    </w:p>
    <w:p w14:paraId="2B908F0F" w14:textId="77777777" w:rsidR="00747027" w:rsidRPr="00F37DAF" w:rsidRDefault="00747027" w:rsidP="00747027">
      <w:pPr>
        <w:pStyle w:val="15"/>
        <w:suppressAutoHyphens w:val="0"/>
        <w:ind w:firstLine="851"/>
        <w:jc w:val="both"/>
        <w:rPr>
          <w:rFonts w:ascii="Times New Roman" w:hAnsi="Times New Roman"/>
          <w:sz w:val="28"/>
          <w:szCs w:val="28"/>
        </w:rPr>
      </w:pPr>
      <w:r w:rsidRPr="00F37DAF">
        <w:rPr>
          <w:rFonts w:ascii="Times New Roman" w:hAnsi="Times New Roman"/>
          <w:sz w:val="28"/>
          <w:szCs w:val="28"/>
        </w:rPr>
        <w:t xml:space="preserve">6. С инициативой о самороспуске может выступить группа депутатов Совета численностью не менее 1/3 депутатов от числа избранных депутатов, председатель Совета. </w:t>
      </w:r>
    </w:p>
    <w:p w14:paraId="63CCF535" w14:textId="77777777" w:rsidR="00747027" w:rsidRPr="00F37DAF" w:rsidRDefault="00747027" w:rsidP="00747027">
      <w:pPr>
        <w:pStyle w:val="15"/>
        <w:suppressAutoHyphens w:val="0"/>
        <w:ind w:firstLine="851"/>
        <w:jc w:val="both"/>
        <w:rPr>
          <w:rFonts w:ascii="Times New Roman" w:hAnsi="Times New Roman"/>
          <w:sz w:val="28"/>
          <w:szCs w:val="28"/>
        </w:rPr>
      </w:pPr>
      <w:r w:rsidRPr="00F37DAF">
        <w:rPr>
          <w:rFonts w:ascii="Times New Roman" w:hAnsi="Times New Roman"/>
          <w:sz w:val="28"/>
          <w:szCs w:val="28"/>
        </w:rPr>
        <w:t xml:space="preserve">Инициатива о самороспуске оформляется письменным заявлением и вносится в Совет. Письменное заявление, подписанное всеми депутатами </w:t>
      </w:r>
      <w:r w:rsidRPr="00F37DAF">
        <w:rPr>
          <w:rFonts w:ascii="Times New Roman" w:hAnsi="Times New Roman"/>
          <w:sz w:val="28"/>
          <w:szCs w:val="28"/>
        </w:rPr>
        <w:lastRenderedPageBreak/>
        <w:t>инициативной группы, председателем Совета должно содержать предложение о самороспуске с указанием причины самороспуска, об инициаторе либо инициаторах самороспуска (фамилия, имя, отчество), личную подпись и дату ее внесения.</w:t>
      </w:r>
    </w:p>
    <w:p w14:paraId="48E7EC63" w14:textId="77777777" w:rsidR="00747027" w:rsidRPr="00F37DAF" w:rsidRDefault="00747027" w:rsidP="00747027">
      <w:pPr>
        <w:pStyle w:val="15"/>
        <w:suppressAutoHyphens w:val="0"/>
        <w:ind w:firstLine="851"/>
        <w:jc w:val="both"/>
        <w:rPr>
          <w:rFonts w:ascii="Times New Roman" w:hAnsi="Times New Roman"/>
          <w:sz w:val="28"/>
          <w:szCs w:val="28"/>
        </w:rPr>
      </w:pPr>
      <w:r w:rsidRPr="00F37DAF">
        <w:rPr>
          <w:rFonts w:ascii="Times New Roman" w:hAnsi="Times New Roman"/>
          <w:sz w:val="28"/>
          <w:szCs w:val="28"/>
        </w:rPr>
        <w:t>Заявление о самороспуске подлежит рассмотрению на очередном либо на внеочередном заседании Совета, но не позднее 30 дней со дня его поступления в Совет.</w:t>
      </w:r>
    </w:p>
    <w:p w14:paraId="04646EA8" w14:textId="77777777" w:rsidR="00747027" w:rsidRPr="00F37DAF" w:rsidRDefault="00747027" w:rsidP="00747027">
      <w:pPr>
        <w:pStyle w:val="15"/>
        <w:suppressAutoHyphens w:val="0"/>
        <w:ind w:firstLine="851"/>
        <w:jc w:val="both"/>
        <w:rPr>
          <w:rFonts w:ascii="Times New Roman" w:hAnsi="Times New Roman"/>
          <w:sz w:val="28"/>
          <w:szCs w:val="28"/>
        </w:rPr>
      </w:pPr>
      <w:r w:rsidRPr="00F37DAF">
        <w:rPr>
          <w:rFonts w:ascii="Times New Roman" w:hAnsi="Times New Roman"/>
          <w:sz w:val="28"/>
          <w:szCs w:val="28"/>
        </w:rPr>
        <w:t>Продолжительность рассмотрения вопроса о самороспуске Совета должна гарантировать возможность всестороннего и объективного обсуждения всех обстоятельств и обоснований инициативы самороспуска.</w:t>
      </w:r>
    </w:p>
    <w:p w14:paraId="1BF5CA99" w14:textId="77777777" w:rsidR="00747027" w:rsidRPr="00F37DAF" w:rsidRDefault="00747027" w:rsidP="00747027">
      <w:pPr>
        <w:pStyle w:val="15"/>
        <w:suppressAutoHyphens w:val="0"/>
        <w:ind w:firstLine="851"/>
        <w:jc w:val="both"/>
        <w:rPr>
          <w:rFonts w:ascii="Times New Roman" w:hAnsi="Times New Roman"/>
          <w:sz w:val="28"/>
          <w:szCs w:val="28"/>
        </w:rPr>
      </w:pPr>
      <w:r w:rsidRPr="00F37DAF">
        <w:rPr>
          <w:rFonts w:ascii="Times New Roman" w:hAnsi="Times New Roman"/>
          <w:sz w:val="28"/>
          <w:szCs w:val="28"/>
        </w:rPr>
        <w:t>Решение о самороспуске принимается не менее чем двумя третями голосов от установленной численности депутатов</w:t>
      </w:r>
      <w:r w:rsidR="0061065D">
        <w:rPr>
          <w:rFonts w:ascii="Times New Roman" w:hAnsi="Times New Roman"/>
          <w:sz w:val="28"/>
          <w:szCs w:val="28"/>
        </w:rPr>
        <w:t xml:space="preserve"> Совета на ближайшем</w:t>
      </w:r>
      <w:r w:rsidRPr="00F37DAF">
        <w:rPr>
          <w:rFonts w:ascii="Times New Roman" w:hAnsi="Times New Roman"/>
          <w:sz w:val="28"/>
          <w:szCs w:val="28"/>
        </w:rPr>
        <w:t xml:space="preserve"> либо на внеочередном заседании Совета.</w:t>
      </w:r>
    </w:p>
    <w:p w14:paraId="3F69FF76" w14:textId="77777777" w:rsidR="00747027" w:rsidRPr="00F37DAF" w:rsidRDefault="00747027" w:rsidP="00747027">
      <w:pPr>
        <w:autoSpaceDE w:val="0"/>
        <w:autoSpaceDN w:val="0"/>
        <w:adjustRightInd w:val="0"/>
        <w:ind w:firstLine="851"/>
        <w:jc w:val="both"/>
        <w:rPr>
          <w:bCs/>
          <w:color w:val="000000" w:themeColor="text1"/>
          <w:sz w:val="28"/>
          <w:szCs w:val="28"/>
        </w:rPr>
      </w:pPr>
      <w:r w:rsidRPr="00F37DAF">
        <w:rPr>
          <w:bCs/>
          <w:color w:val="000000" w:themeColor="text1"/>
          <w:sz w:val="28"/>
          <w:szCs w:val="28"/>
        </w:rPr>
        <w:t>7. Досрочное прекращение полномочий Совета влечет за собой досрочное прекращение полномочий его депутатов.</w:t>
      </w:r>
    </w:p>
    <w:p w14:paraId="607A2E54" w14:textId="77777777" w:rsidR="00747027" w:rsidRPr="00F37DAF" w:rsidRDefault="00747027" w:rsidP="00747027">
      <w:pPr>
        <w:autoSpaceDE w:val="0"/>
        <w:autoSpaceDN w:val="0"/>
        <w:adjustRightInd w:val="0"/>
        <w:ind w:firstLine="851"/>
        <w:jc w:val="both"/>
        <w:rPr>
          <w:bCs/>
          <w:color w:val="000000" w:themeColor="text1"/>
          <w:sz w:val="28"/>
          <w:szCs w:val="28"/>
        </w:rPr>
      </w:pPr>
      <w:r w:rsidRPr="00F37DAF">
        <w:rPr>
          <w:bCs/>
          <w:color w:val="000000" w:themeColor="text1"/>
          <w:sz w:val="28"/>
          <w:szCs w:val="28"/>
        </w:rPr>
        <w:t xml:space="preserve">8. В случае досрочного прекращения полномочий Совета досрочные выборы в указанный представительный орган проводятся в сроки, установленные Федеральным законом </w:t>
      </w:r>
      <w:r w:rsidRPr="00F37DAF">
        <w:rPr>
          <w:sz w:val="28"/>
          <w:szCs w:val="28"/>
        </w:rPr>
        <w:t>от 12.06.2002 № 67-ФЗ "Об основных гарантиях избирательных прав и права на участие в референдуме граждан Российской Федерации"</w:t>
      </w:r>
      <w:r w:rsidRPr="00F37DAF">
        <w:rPr>
          <w:bCs/>
          <w:color w:val="000000" w:themeColor="text1"/>
          <w:sz w:val="28"/>
          <w:szCs w:val="28"/>
        </w:rPr>
        <w:t>.</w:t>
      </w:r>
    </w:p>
    <w:p w14:paraId="4A502BE6" w14:textId="77777777" w:rsidR="00631212" w:rsidRDefault="00631212" w:rsidP="00206FAC">
      <w:pPr>
        <w:pStyle w:val="ConsNormal0"/>
        <w:suppressAutoHyphens w:val="0"/>
        <w:ind w:firstLine="851"/>
        <w:jc w:val="both"/>
        <w:rPr>
          <w:rFonts w:ascii="Times New Roman" w:hAnsi="Times New Roman" w:cs="Times New Roman"/>
          <w:sz w:val="28"/>
          <w:szCs w:val="28"/>
        </w:rPr>
      </w:pPr>
    </w:p>
    <w:p w14:paraId="00B0F92A" w14:textId="77777777" w:rsidR="00414D8C" w:rsidRPr="00F37DAF" w:rsidRDefault="007F06F9" w:rsidP="00414D8C">
      <w:pPr>
        <w:pStyle w:val="ConsNormal0"/>
        <w:suppressAutoHyphens w:val="0"/>
        <w:ind w:firstLine="851"/>
        <w:rPr>
          <w:rFonts w:ascii="Times New Roman" w:hAnsi="Times New Roman" w:cs="Times New Roman"/>
          <w:b/>
          <w:sz w:val="28"/>
          <w:szCs w:val="28"/>
        </w:rPr>
      </w:pPr>
      <w:r>
        <w:rPr>
          <w:rFonts w:ascii="Times New Roman" w:hAnsi="Times New Roman" w:cs="Times New Roman"/>
          <w:b/>
          <w:sz w:val="28"/>
          <w:szCs w:val="28"/>
        </w:rPr>
        <w:t>Статья 12</w:t>
      </w:r>
      <w:r w:rsidR="00414D8C" w:rsidRPr="00F37DAF">
        <w:rPr>
          <w:rFonts w:ascii="Times New Roman" w:hAnsi="Times New Roman" w:cs="Times New Roman"/>
          <w:b/>
          <w:sz w:val="28"/>
          <w:szCs w:val="28"/>
        </w:rPr>
        <w:t>. Организация работы Совета</w:t>
      </w:r>
    </w:p>
    <w:p w14:paraId="2053753C" w14:textId="77777777" w:rsidR="00414D8C" w:rsidRPr="00F37DAF" w:rsidRDefault="00414D8C" w:rsidP="00414D8C">
      <w:pPr>
        <w:pStyle w:val="a5"/>
        <w:tabs>
          <w:tab w:val="left" w:pos="-1540"/>
        </w:tabs>
        <w:suppressAutoHyphens w:val="0"/>
        <w:spacing w:after="0"/>
        <w:ind w:firstLine="851"/>
        <w:jc w:val="both"/>
        <w:rPr>
          <w:sz w:val="28"/>
          <w:szCs w:val="28"/>
        </w:rPr>
      </w:pPr>
      <w:r w:rsidRPr="00F37DAF">
        <w:rPr>
          <w:sz w:val="28"/>
          <w:szCs w:val="28"/>
        </w:rPr>
        <w:t xml:space="preserve">1. Основной формой работы Совета является заседание, на котором решаются вопросы, отнесенные к его компетенции законодательством, настоящим Уставом. </w:t>
      </w:r>
    </w:p>
    <w:p w14:paraId="3CC54262" w14:textId="77777777" w:rsidR="00414D8C" w:rsidRPr="00F37DAF" w:rsidRDefault="00414D8C" w:rsidP="00414D8C">
      <w:pPr>
        <w:pStyle w:val="a5"/>
        <w:suppressAutoHyphens w:val="0"/>
        <w:autoSpaceDE w:val="0"/>
        <w:spacing w:after="0"/>
        <w:ind w:firstLine="851"/>
        <w:jc w:val="both"/>
        <w:rPr>
          <w:sz w:val="28"/>
          <w:szCs w:val="28"/>
        </w:rPr>
      </w:pPr>
      <w:r w:rsidRPr="00F37DAF">
        <w:rPr>
          <w:sz w:val="28"/>
          <w:szCs w:val="28"/>
        </w:rPr>
        <w:t>2. Председатель Совета, его заместитель и депутаты Совета осуществляют свои полномочия на непостоянной основе.</w:t>
      </w:r>
    </w:p>
    <w:p w14:paraId="769088CC" w14:textId="77777777" w:rsidR="00414D8C" w:rsidRPr="00F37DAF" w:rsidRDefault="00414D8C" w:rsidP="00414D8C">
      <w:pPr>
        <w:pStyle w:val="a5"/>
        <w:suppressAutoHyphens w:val="0"/>
        <w:spacing w:after="0"/>
        <w:ind w:firstLine="851"/>
        <w:jc w:val="both"/>
        <w:rPr>
          <w:sz w:val="28"/>
          <w:szCs w:val="28"/>
        </w:rPr>
      </w:pPr>
      <w:r w:rsidRPr="00F37DAF">
        <w:rPr>
          <w:sz w:val="28"/>
          <w:szCs w:val="28"/>
        </w:rPr>
        <w:t>3. Заседания созываются председателем Совета по мере необходимости, но не реже одного раза в три месяца.</w:t>
      </w:r>
    </w:p>
    <w:p w14:paraId="21DCDE84" w14:textId="77777777" w:rsidR="00414D8C" w:rsidRPr="00F37DAF" w:rsidRDefault="00414D8C" w:rsidP="00414D8C">
      <w:pPr>
        <w:pStyle w:val="a5"/>
        <w:suppressAutoHyphens w:val="0"/>
        <w:spacing w:after="0"/>
        <w:ind w:firstLine="851"/>
        <w:jc w:val="both"/>
        <w:rPr>
          <w:sz w:val="28"/>
          <w:szCs w:val="28"/>
        </w:rPr>
      </w:pPr>
      <w:r w:rsidRPr="00F37DAF">
        <w:rPr>
          <w:sz w:val="28"/>
          <w:szCs w:val="28"/>
        </w:rPr>
        <w:t>4. О дне созыва заседания Совета в обязательном порядке</w:t>
      </w:r>
      <w:r w:rsidR="00F14058">
        <w:rPr>
          <w:sz w:val="28"/>
          <w:szCs w:val="28"/>
        </w:rPr>
        <w:t xml:space="preserve"> информируется глава района</w:t>
      </w:r>
      <w:r w:rsidRPr="00F37DAF">
        <w:rPr>
          <w:sz w:val="28"/>
          <w:szCs w:val="28"/>
        </w:rPr>
        <w:t xml:space="preserve">. Глава </w:t>
      </w:r>
      <w:r w:rsidR="00F14058">
        <w:rPr>
          <w:sz w:val="28"/>
          <w:szCs w:val="28"/>
        </w:rPr>
        <w:t xml:space="preserve">района </w:t>
      </w:r>
      <w:r w:rsidRPr="00F37DAF">
        <w:rPr>
          <w:sz w:val="28"/>
          <w:szCs w:val="28"/>
        </w:rPr>
        <w:t xml:space="preserve">вправе предлагать вопросы для внесения в повестку дня заседания Совета и присутствовать на всех заседаниях Совета, выступать по вопросам повестки дня. </w:t>
      </w:r>
    </w:p>
    <w:p w14:paraId="315130B7" w14:textId="77777777" w:rsidR="00414D8C" w:rsidRPr="00F37DAF" w:rsidRDefault="00414D8C" w:rsidP="00414D8C">
      <w:pPr>
        <w:pStyle w:val="a5"/>
        <w:suppressAutoHyphens w:val="0"/>
        <w:autoSpaceDE w:val="0"/>
        <w:spacing w:after="0"/>
        <w:ind w:firstLine="851"/>
        <w:jc w:val="both"/>
        <w:rPr>
          <w:sz w:val="28"/>
          <w:szCs w:val="28"/>
        </w:rPr>
      </w:pPr>
      <w:r w:rsidRPr="00F37DAF">
        <w:rPr>
          <w:sz w:val="28"/>
          <w:szCs w:val="28"/>
        </w:rPr>
        <w:t>5. Время созыва и место проведения очередного заседания Совета, а также вопросы, вносимые на рассмотрение очередного</w:t>
      </w:r>
      <w:r w:rsidRPr="00F37DAF">
        <w:rPr>
          <w:b/>
          <w:sz w:val="28"/>
          <w:szCs w:val="28"/>
        </w:rPr>
        <w:t xml:space="preserve"> </w:t>
      </w:r>
      <w:r w:rsidRPr="00F37DAF">
        <w:rPr>
          <w:sz w:val="28"/>
          <w:szCs w:val="28"/>
        </w:rPr>
        <w:t xml:space="preserve">заседания, доводятся до сведения депутатов не позднее, чем за 7 дней до дня проведения заседания. </w:t>
      </w:r>
    </w:p>
    <w:p w14:paraId="12C6B041" w14:textId="77777777" w:rsidR="00414D8C" w:rsidRPr="00F37DAF" w:rsidRDefault="00414D8C" w:rsidP="00414D8C">
      <w:pPr>
        <w:pStyle w:val="a5"/>
        <w:suppressAutoHyphens w:val="0"/>
        <w:spacing w:after="0"/>
        <w:ind w:firstLine="851"/>
        <w:jc w:val="both"/>
        <w:rPr>
          <w:sz w:val="28"/>
          <w:szCs w:val="28"/>
        </w:rPr>
      </w:pPr>
      <w:r w:rsidRPr="00F37DAF">
        <w:rPr>
          <w:sz w:val="28"/>
          <w:szCs w:val="28"/>
        </w:rPr>
        <w:t xml:space="preserve">6. При получении заявления от не менее чем одной трети депутатов Совета или по письменному требованию главы </w:t>
      </w:r>
      <w:r w:rsidR="00F14058">
        <w:rPr>
          <w:sz w:val="28"/>
          <w:szCs w:val="28"/>
        </w:rPr>
        <w:t xml:space="preserve">района, </w:t>
      </w:r>
      <w:r w:rsidRPr="00F37DAF">
        <w:rPr>
          <w:sz w:val="28"/>
          <w:szCs w:val="28"/>
        </w:rPr>
        <w:t xml:space="preserve">председатель Совета обязан созвать внеочередное заседание Совета не позднее 7 дней со дня получения заявления (требования). </w:t>
      </w:r>
    </w:p>
    <w:p w14:paraId="6B6463EF" w14:textId="77777777" w:rsidR="00414D8C" w:rsidRPr="00F37DAF" w:rsidRDefault="00414D8C" w:rsidP="00414D8C">
      <w:pPr>
        <w:pStyle w:val="a5"/>
        <w:suppressAutoHyphens w:val="0"/>
        <w:spacing w:after="0"/>
        <w:ind w:firstLine="851"/>
        <w:jc w:val="both"/>
        <w:rPr>
          <w:sz w:val="28"/>
          <w:szCs w:val="28"/>
        </w:rPr>
      </w:pPr>
      <w:r w:rsidRPr="00F37DAF">
        <w:rPr>
          <w:sz w:val="28"/>
          <w:szCs w:val="28"/>
        </w:rPr>
        <w:t>7. Время созыва, место проведения внеочередного заседания Совета, вопросы, вносимые на рассмотрение, доводятся до сведения депутатов не позднее 3 дней до дня проведения заседания.</w:t>
      </w:r>
    </w:p>
    <w:p w14:paraId="055ABC1E" w14:textId="77777777" w:rsidR="00414D8C" w:rsidRPr="00F37DAF" w:rsidRDefault="00414D8C" w:rsidP="00414D8C">
      <w:pPr>
        <w:pStyle w:val="a5"/>
        <w:suppressAutoHyphens w:val="0"/>
        <w:spacing w:after="0"/>
        <w:ind w:firstLine="851"/>
        <w:jc w:val="both"/>
        <w:rPr>
          <w:sz w:val="28"/>
          <w:szCs w:val="28"/>
        </w:rPr>
      </w:pPr>
      <w:r w:rsidRPr="00F37DAF">
        <w:rPr>
          <w:sz w:val="28"/>
          <w:szCs w:val="28"/>
        </w:rPr>
        <w:t xml:space="preserve">8. Чрезвычайные заседания Совета созываются главой </w:t>
      </w:r>
      <w:r w:rsidR="00F14058">
        <w:rPr>
          <w:sz w:val="28"/>
          <w:szCs w:val="28"/>
        </w:rPr>
        <w:t xml:space="preserve">района, </w:t>
      </w:r>
      <w:r w:rsidRPr="00F37DAF">
        <w:rPr>
          <w:sz w:val="28"/>
          <w:szCs w:val="28"/>
        </w:rPr>
        <w:lastRenderedPageBreak/>
        <w:t>председателем Совета немедленно без предварительной подготовки документов в случаях:</w:t>
      </w:r>
    </w:p>
    <w:p w14:paraId="04EF7AC8" w14:textId="77777777" w:rsidR="00414D8C" w:rsidRPr="00F37DAF" w:rsidRDefault="00414D8C" w:rsidP="00414D8C">
      <w:pPr>
        <w:pStyle w:val="a5"/>
        <w:tabs>
          <w:tab w:val="left" w:pos="840"/>
        </w:tabs>
        <w:suppressAutoHyphens w:val="0"/>
        <w:spacing w:after="0"/>
        <w:ind w:firstLine="851"/>
        <w:jc w:val="both"/>
        <w:rPr>
          <w:sz w:val="28"/>
          <w:szCs w:val="28"/>
        </w:rPr>
      </w:pPr>
      <w:r w:rsidRPr="00F37DAF">
        <w:rPr>
          <w:sz w:val="28"/>
          <w:szCs w:val="28"/>
        </w:rPr>
        <w:t xml:space="preserve">введения на территории Краснодарского края или </w:t>
      </w:r>
      <w:r w:rsidR="00F14058">
        <w:rPr>
          <w:sz w:val="28"/>
          <w:szCs w:val="28"/>
        </w:rPr>
        <w:t>муниципального образования</w:t>
      </w:r>
      <w:r w:rsidRPr="00F37DAF">
        <w:rPr>
          <w:sz w:val="28"/>
          <w:szCs w:val="28"/>
        </w:rPr>
        <w:t xml:space="preserve"> </w:t>
      </w:r>
      <w:r w:rsidR="003B429F" w:rsidRPr="00F43A19">
        <w:rPr>
          <w:sz w:val="28"/>
          <w:szCs w:val="28"/>
        </w:rPr>
        <w:t>Отрадненский</w:t>
      </w:r>
      <w:r w:rsidR="00F14058" w:rsidRPr="00F14058">
        <w:rPr>
          <w:sz w:val="28"/>
          <w:szCs w:val="28"/>
        </w:rPr>
        <w:t xml:space="preserve"> </w:t>
      </w:r>
      <w:r w:rsidR="00F14058">
        <w:rPr>
          <w:sz w:val="28"/>
          <w:szCs w:val="28"/>
        </w:rPr>
        <w:t>район</w:t>
      </w:r>
      <w:r w:rsidRPr="00F37DAF">
        <w:rPr>
          <w:sz w:val="28"/>
          <w:szCs w:val="28"/>
        </w:rPr>
        <w:t xml:space="preserve"> режима чрезвычайного положения;</w:t>
      </w:r>
    </w:p>
    <w:p w14:paraId="724600C0" w14:textId="77777777" w:rsidR="00414D8C" w:rsidRPr="00F37DAF" w:rsidRDefault="00414D8C" w:rsidP="00414D8C">
      <w:pPr>
        <w:pStyle w:val="a5"/>
        <w:tabs>
          <w:tab w:val="left" w:pos="840"/>
        </w:tabs>
        <w:suppressAutoHyphens w:val="0"/>
        <w:spacing w:after="0"/>
        <w:ind w:firstLine="851"/>
        <w:jc w:val="both"/>
        <w:rPr>
          <w:sz w:val="28"/>
          <w:szCs w:val="28"/>
        </w:rPr>
      </w:pPr>
      <w:r w:rsidRPr="00F37DAF">
        <w:rPr>
          <w:sz w:val="28"/>
          <w:szCs w:val="28"/>
        </w:rPr>
        <w:t xml:space="preserve">массовых нарушений общественного порядка на территории муниципального образования </w:t>
      </w:r>
      <w:r w:rsidR="003B429F" w:rsidRPr="00F43A19">
        <w:rPr>
          <w:sz w:val="28"/>
          <w:szCs w:val="28"/>
        </w:rPr>
        <w:t>Отрадненский</w:t>
      </w:r>
      <w:r w:rsidR="00F14058" w:rsidRPr="00F14058">
        <w:rPr>
          <w:sz w:val="28"/>
          <w:szCs w:val="28"/>
        </w:rPr>
        <w:t xml:space="preserve"> </w:t>
      </w:r>
      <w:r w:rsidR="00F14058">
        <w:rPr>
          <w:sz w:val="28"/>
          <w:szCs w:val="28"/>
        </w:rPr>
        <w:t>район</w:t>
      </w:r>
      <w:r w:rsidRPr="00F37DAF">
        <w:rPr>
          <w:sz w:val="28"/>
          <w:szCs w:val="28"/>
        </w:rPr>
        <w:t>;</w:t>
      </w:r>
    </w:p>
    <w:p w14:paraId="0297CB80" w14:textId="77777777" w:rsidR="00414D8C" w:rsidRPr="00F37DAF" w:rsidRDefault="00414D8C" w:rsidP="00414D8C">
      <w:pPr>
        <w:pStyle w:val="a5"/>
        <w:suppressAutoHyphens w:val="0"/>
        <w:spacing w:after="0"/>
        <w:ind w:firstLine="851"/>
        <w:jc w:val="both"/>
        <w:rPr>
          <w:sz w:val="28"/>
          <w:szCs w:val="28"/>
        </w:rPr>
      </w:pPr>
      <w:r w:rsidRPr="00F37DAF">
        <w:rPr>
          <w:sz w:val="28"/>
          <w:szCs w:val="28"/>
        </w:rPr>
        <w:t>стихийных бедствий и иных чрезвычайных ситуаций, требующих принятия экстренных решений;</w:t>
      </w:r>
    </w:p>
    <w:p w14:paraId="1466A9D2" w14:textId="77777777" w:rsidR="00414D8C" w:rsidRPr="00F37DAF" w:rsidRDefault="00414D8C" w:rsidP="00414D8C">
      <w:pPr>
        <w:pStyle w:val="a5"/>
        <w:tabs>
          <w:tab w:val="left" w:pos="-900"/>
        </w:tabs>
        <w:suppressAutoHyphens w:val="0"/>
        <w:spacing w:after="0"/>
        <w:ind w:firstLine="851"/>
        <w:jc w:val="both"/>
        <w:rPr>
          <w:sz w:val="28"/>
          <w:szCs w:val="28"/>
        </w:rPr>
      </w:pPr>
      <w:r w:rsidRPr="00F37DAF">
        <w:rPr>
          <w:color w:val="000000"/>
          <w:sz w:val="28"/>
          <w:szCs w:val="28"/>
          <w:lang w:eastAsia="ar-SA"/>
        </w:rPr>
        <w:t xml:space="preserve">возникновения </w:t>
      </w:r>
      <w:r w:rsidRPr="00F37DAF">
        <w:rPr>
          <w:sz w:val="28"/>
          <w:szCs w:val="28"/>
        </w:rPr>
        <w:t>неотложных ситуаций, требующих незамедлительного принятия решения Советом.</w:t>
      </w:r>
    </w:p>
    <w:p w14:paraId="418D993C" w14:textId="77777777" w:rsidR="00414D8C" w:rsidRPr="00F37DAF" w:rsidRDefault="00414D8C" w:rsidP="00414D8C">
      <w:pPr>
        <w:pStyle w:val="a5"/>
        <w:suppressAutoHyphens w:val="0"/>
        <w:spacing w:after="0"/>
        <w:ind w:firstLine="851"/>
        <w:jc w:val="both"/>
        <w:rPr>
          <w:sz w:val="28"/>
          <w:szCs w:val="28"/>
        </w:rPr>
      </w:pPr>
      <w:r w:rsidRPr="00F37DAF">
        <w:rPr>
          <w:sz w:val="28"/>
          <w:szCs w:val="28"/>
        </w:rPr>
        <w:t>Депутаты Совета прибывают на чрезвычайное заседание без предварительного приглашения, при этом используются все средства оповещения депутатов Совета.</w:t>
      </w:r>
    </w:p>
    <w:p w14:paraId="703C6943" w14:textId="77777777" w:rsidR="00414D8C" w:rsidRPr="00F37DAF" w:rsidRDefault="00414D8C" w:rsidP="00414D8C">
      <w:pPr>
        <w:pStyle w:val="a5"/>
        <w:suppressAutoHyphens w:val="0"/>
        <w:spacing w:after="0"/>
        <w:ind w:firstLine="851"/>
        <w:jc w:val="both"/>
        <w:rPr>
          <w:sz w:val="28"/>
          <w:szCs w:val="28"/>
        </w:rPr>
      </w:pPr>
      <w:r w:rsidRPr="00F37DAF">
        <w:rPr>
          <w:sz w:val="28"/>
          <w:szCs w:val="28"/>
        </w:rPr>
        <w:t>9. Совет собирается на свое первое заседание не позднее чем в трехнедельный срок со дня избрания Совета в правомочном составе.</w:t>
      </w:r>
    </w:p>
    <w:p w14:paraId="589F20B5" w14:textId="77777777" w:rsidR="00414D8C" w:rsidRPr="00F37DAF" w:rsidRDefault="00414D8C" w:rsidP="00414D8C">
      <w:pPr>
        <w:pStyle w:val="a5"/>
        <w:suppressAutoHyphens w:val="0"/>
        <w:spacing w:after="0"/>
        <w:ind w:firstLine="851"/>
        <w:jc w:val="both"/>
        <w:rPr>
          <w:sz w:val="28"/>
          <w:szCs w:val="28"/>
        </w:rPr>
      </w:pPr>
      <w:r w:rsidRPr="00F37DAF">
        <w:rPr>
          <w:sz w:val="28"/>
          <w:szCs w:val="28"/>
        </w:rPr>
        <w:t>Первое после выборов заседание созывает и готовит действующий председатель Совета.</w:t>
      </w:r>
    </w:p>
    <w:p w14:paraId="6BB692D9" w14:textId="77777777" w:rsidR="00414D8C" w:rsidRPr="00F37DAF" w:rsidRDefault="00414D8C" w:rsidP="00414D8C">
      <w:pPr>
        <w:pStyle w:val="a5"/>
        <w:suppressAutoHyphens w:val="0"/>
        <w:spacing w:after="0"/>
        <w:ind w:firstLine="851"/>
        <w:jc w:val="both"/>
        <w:rPr>
          <w:sz w:val="28"/>
          <w:szCs w:val="28"/>
        </w:rPr>
      </w:pPr>
      <w:r w:rsidRPr="00F37DAF">
        <w:rPr>
          <w:sz w:val="28"/>
          <w:szCs w:val="28"/>
        </w:rPr>
        <w:t>Первое после выборов заседание до избрания председательствующего ведет председатель избирательной комиссии, организующей муниципальные выборы.</w:t>
      </w:r>
      <w:r w:rsidRPr="00F37DAF">
        <w:rPr>
          <w:strike/>
          <w:sz w:val="28"/>
          <w:szCs w:val="28"/>
        </w:rPr>
        <w:t xml:space="preserve"> </w:t>
      </w:r>
    </w:p>
    <w:p w14:paraId="562C7987" w14:textId="77777777" w:rsidR="00414D8C" w:rsidRPr="00F37DAF" w:rsidRDefault="00414D8C" w:rsidP="00414D8C">
      <w:pPr>
        <w:pStyle w:val="a5"/>
        <w:tabs>
          <w:tab w:val="left" w:pos="-1820"/>
          <w:tab w:val="left" w:pos="-1680"/>
        </w:tabs>
        <w:suppressAutoHyphens w:val="0"/>
        <w:autoSpaceDE w:val="0"/>
        <w:spacing w:after="0"/>
        <w:ind w:firstLine="851"/>
        <w:jc w:val="both"/>
        <w:rPr>
          <w:sz w:val="28"/>
          <w:szCs w:val="28"/>
        </w:rPr>
      </w:pPr>
      <w:r w:rsidRPr="00F37DAF">
        <w:rPr>
          <w:sz w:val="28"/>
          <w:szCs w:val="28"/>
        </w:rPr>
        <w:t>10. Заседания Совета проводятся открыто. Совет вправе проводить закрытые заседания в случаях, предусмотренных Регламентом Совета.</w:t>
      </w:r>
    </w:p>
    <w:p w14:paraId="033F2310" w14:textId="77777777" w:rsidR="00414D8C" w:rsidRPr="00F37DAF" w:rsidRDefault="00414D8C" w:rsidP="00414D8C">
      <w:pPr>
        <w:autoSpaceDE w:val="0"/>
        <w:autoSpaceDN w:val="0"/>
        <w:adjustRightInd w:val="0"/>
        <w:ind w:firstLine="851"/>
        <w:jc w:val="both"/>
        <w:rPr>
          <w:rFonts w:eastAsia="Calibri"/>
          <w:sz w:val="28"/>
          <w:szCs w:val="28"/>
        </w:rPr>
      </w:pPr>
      <w:r w:rsidRPr="00F37DAF">
        <w:rPr>
          <w:sz w:val="28"/>
          <w:szCs w:val="28"/>
        </w:rPr>
        <w:t xml:space="preserve">11. </w:t>
      </w:r>
      <w:r w:rsidRPr="00F37DAF">
        <w:rPr>
          <w:rFonts w:eastAsia="Calibri"/>
          <w:sz w:val="28"/>
          <w:szCs w:val="28"/>
        </w:rPr>
        <w:t xml:space="preserve">Председательствует на заседании </w:t>
      </w:r>
      <w:r w:rsidRPr="00F37DAF">
        <w:rPr>
          <w:sz w:val="28"/>
          <w:szCs w:val="28"/>
        </w:rPr>
        <w:t>председатель Совета</w:t>
      </w:r>
      <w:r w:rsidRPr="00F37DAF">
        <w:rPr>
          <w:rFonts w:eastAsia="Calibri"/>
          <w:sz w:val="28"/>
          <w:szCs w:val="28"/>
        </w:rPr>
        <w:t>, в случае его отсутствия – один из его заместителей.</w:t>
      </w:r>
    </w:p>
    <w:p w14:paraId="2830C952" w14:textId="77777777" w:rsidR="00414D8C" w:rsidRPr="00F37DAF" w:rsidRDefault="00414D8C" w:rsidP="00414D8C">
      <w:pPr>
        <w:pStyle w:val="ConsNormal0"/>
        <w:tabs>
          <w:tab w:val="left" w:pos="-1820"/>
        </w:tabs>
        <w:suppressAutoHyphens w:val="0"/>
        <w:ind w:firstLine="851"/>
        <w:jc w:val="both"/>
        <w:rPr>
          <w:rFonts w:ascii="Times New Roman" w:hAnsi="Times New Roman" w:cs="Times New Roman"/>
          <w:sz w:val="28"/>
          <w:szCs w:val="28"/>
        </w:rPr>
      </w:pPr>
      <w:r w:rsidRPr="00F37DAF">
        <w:rPr>
          <w:rFonts w:ascii="Times New Roman" w:eastAsia="Calibri" w:hAnsi="Times New Roman" w:cs="Times New Roman"/>
          <w:kern w:val="0"/>
          <w:sz w:val="28"/>
          <w:szCs w:val="28"/>
        </w:rPr>
        <w:t xml:space="preserve">В случае отсутствия </w:t>
      </w:r>
      <w:r w:rsidRPr="00F37DAF">
        <w:rPr>
          <w:rFonts w:ascii="Times New Roman" w:hAnsi="Times New Roman" w:cs="Times New Roman"/>
          <w:sz w:val="28"/>
          <w:szCs w:val="28"/>
        </w:rPr>
        <w:t>председателя, заместителей председателя Совета</w:t>
      </w:r>
      <w:r w:rsidRPr="00F37DAF">
        <w:rPr>
          <w:rFonts w:ascii="Times New Roman" w:eastAsia="Calibri" w:hAnsi="Times New Roman" w:cs="Times New Roman"/>
          <w:kern w:val="0"/>
          <w:sz w:val="28"/>
          <w:szCs w:val="28"/>
        </w:rPr>
        <w:t xml:space="preserve"> председательствует на заседании </w:t>
      </w:r>
      <w:r w:rsidRPr="00F37DAF">
        <w:rPr>
          <w:rFonts w:ascii="Times New Roman" w:hAnsi="Times New Roman" w:cs="Times New Roman"/>
          <w:sz w:val="28"/>
          <w:szCs w:val="28"/>
        </w:rPr>
        <w:t xml:space="preserve">депутат Совета, избранный в соответствии с Регламентом Совета </w:t>
      </w:r>
    </w:p>
    <w:p w14:paraId="72A82495" w14:textId="77777777" w:rsidR="00414D8C" w:rsidRPr="00F37DAF" w:rsidRDefault="00414D8C" w:rsidP="00414D8C">
      <w:pPr>
        <w:pStyle w:val="ConsNormal0"/>
        <w:tabs>
          <w:tab w:val="left" w:pos="-1820"/>
        </w:tabs>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 xml:space="preserve">12. Заседание Совета правомочно, если на нем присутствуют не менее половины от числа избранных депутатов. </w:t>
      </w:r>
    </w:p>
    <w:p w14:paraId="37905826" w14:textId="77777777" w:rsidR="00414D8C" w:rsidRPr="00F37DAF" w:rsidRDefault="00414D8C" w:rsidP="00414D8C">
      <w:pPr>
        <w:pStyle w:val="ConsNormal0"/>
        <w:tabs>
          <w:tab w:val="left" w:pos="-1820"/>
        </w:tabs>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13. Порядок принятия решений Советом оп</w:t>
      </w:r>
      <w:r w:rsidR="002076B4">
        <w:rPr>
          <w:rFonts w:ascii="Times New Roman" w:hAnsi="Times New Roman" w:cs="Times New Roman"/>
          <w:sz w:val="28"/>
          <w:szCs w:val="28"/>
        </w:rPr>
        <w:t>ределяется настоящим Уставом и Р</w:t>
      </w:r>
      <w:r w:rsidRPr="00F37DAF">
        <w:rPr>
          <w:rFonts w:ascii="Times New Roman" w:hAnsi="Times New Roman" w:cs="Times New Roman"/>
          <w:sz w:val="28"/>
          <w:szCs w:val="28"/>
        </w:rPr>
        <w:t>егламентом Совета.</w:t>
      </w:r>
    </w:p>
    <w:p w14:paraId="37927290" w14:textId="77777777" w:rsidR="00414D8C" w:rsidRPr="00F37DAF" w:rsidRDefault="00414D8C" w:rsidP="00414D8C">
      <w:pPr>
        <w:pStyle w:val="a5"/>
        <w:suppressAutoHyphens w:val="0"/>
        <w:spacing w:after="0"/>
        <w:ind w:firstLine="851"/>
        <w:jc w:val="both"/>
        <w:rPr>
          <w:sz w:val="28"/>
          <w:szCs w:val="28"/>
        </w:rPr>
      </w:pPr>
      <w:r w:rsidRPr="00F37DAF">
        <w:rPr>
          <w:sz w:val="28"/>
          <w:szCs w:val="28"/>
        </w:rPr>
        <w:t xml:space="preserve">14. Все заседания Совета протоколируются. Протокол заседания подписывается председателем Совета и секретарем, избранным из числа депутатов Совета. </w:t>
      </w:r>
    </w:p>
    <w:p w14:paraId="0841C01A" w14:textId="77777777" w:rsidR="00414D8C" w:rsidRPr="00F37DAF" w:rsidRDefault="00414D8C" w:rsidP="00414D8C">
      <w:pPr>
        <w:pStyle w:val="2"/>
        <w:keepNext w:val="0"/>
        <w:suppressAutoHyphens w:val="0"/>
        <w:spacing w:before="0" w:after="0"/>
        <w:ind w:firstLine="851"/>
        <w:rPr>
          <w:rFonts w:ascii="Times New Roman" w:hAnsi="Times New Roman"/>
          <w:i/>
        </w:rPr>
      </w:pPr>
    </w:p>
    <w:p w14:paraId="5D736B5A" w14:textId="77777777" w:rsidR="00414D8C" w:rsidRPr="00414D8C" w:rsidRDefault="007F06F9" w:rsidP="00414D8C">
      <w:pPr>
        <w:pStyle w:val="2"/>
        <w:keepNext w:val="0"/>
        <w:suppressAutoHyphens w:val="0"/>
        <w:spacing w:before="0" w:after="0"/>
        <w:ind w:firstLine="851"/>
        <w:rPr>
          <w:rFonts w:ascii="Times New Roman" w:hAnsi="Times New Roman"/>
          <w:sz w:val="28"/>
          <w:szCs w:val="28"/>
        </w:rPr>
      </w:pPr>
      <w:r>
        <w:rPr>
          <w:rFonts w:ascii="Times New Roman" w:hAnsi="Times New Roman"/>
          <w:sz w:val="28"/>
          <w:szCs w:val="28"/>
        </w:rPr>
        <w:t>Статья 13</w:t>
      </w:r>
      <w:r w:rsidR="00414D8C" w:rsidRPr="00414D8C">
        <w:rPr>
          <w:rFonts w:ascii="Times New Roman" w:hAnsi="Times New Roman"/>
          <w:sz w:val="28"/>
          <w:szCs w:val="28"/>
        </w:rPr>
        <w:t xml:space="preserve">. Депутатские комиссии (комитеты) Совета </w:t>
      </w:r>
    </w:p>
    <w:p w14:paraId="2FEA4798" w14:textId="77777777" w:rsidR="00414D8C" w:rsidRPr="00F37DAF" w:rsidRDefault="00414D8C" w:rsidP="00414D8C">
      <w:pPr>
        <w:pStyle w:val="ConsNormal0"/>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 xml:space="preserve">1. Из числа депутатов Совета на срок его полномочий могут создаваться комиссии (комитеты) для предварительного рассмотрения и подготовки вопросов, отнесенных к компетенции Совета. </w:t>
      </w:r>
    </w:p>
    <w:p w14:paraId="49C95B46" w14:textId="77777777" w:rsidR="00414D8C" w:rsidRPr="00F37DAF" w:rsidRDefault="00414D8C" w:rsidP="00414D8C">
      <w:pPr>
        <w:ind w:firstLine="851"/>
        <w:jc w:val="both"/>
        <w:rPr>
          <w:sz w:val="28"/>
          <w:szCs w:val="28"/>
        </w:rPr>
      </w:pPr>
      <w:r w:rsidRPr="00F37DAF">
        <w:rPr>
          <w:sz w:val="28"/>
          <w:szCs w:val="28"/>
        </w:rPr>
        <w:t>2. Все депутаты Совета, за исключением председателя Совета, участвуют в работе комиссий (комитетов).</w:t>
      </w:r>
    </w:p>
    <w:p w14:paraId="4CBF6A17" w14:textId="77777777" w:rsidR="00414D8C" w:rsidRPr="00F37DAF" w:rsidRDefault="00414D8C" w:rsidP="00414D8C">
      <w:pPr>
        <w:ind w:firstLine="851"/>
        <w:jc w:val="both"/>
        <w:rPr>
          <w:sz w:val="28"/>
          <w:szCs w:val="28"/>
        </w:rPr>
      </w:pPr>
      <w:r w:rsidRPr="00F37DAF">
        <w:rPr>
          <w:sz w:val="28"/>
          <w:szCs w:val="28"/>
        </w:rPr>
        <w:t>3. Структура, порядок формирования, полномочия и организация работы комиссий (комитетов) определяются Регламентом Совета.</w:t>
      </w:r>
    </w:p>
    <w:p w14:paraId="6655D024" w14:textId="77777777" w:rsidR="00414D8C" w:rsidRPr="00F37DAF" w:rsidRDefault="00414D8C" w:rsidP="00414D8C">
      <w:pPr>
        <w:ind w:firstLine="851"/>
        <w:jc w:val="both"/>
        <w:rPr>
          <w:sz w:val="28"/>
          <w:szCs w:val="28"/>
        </w:rPr>
      </w:pPr>
      <w:r w:rsidRPr="00F37DAF">
        <w:rPr>
          <w:sz w:val="28"/>
          <w:szCs w:val="28"/>
        </w:rPr>
        <w:t>4</w:t>
      </w:r>
      <w:r w:rsidR="0061065D">
        <w:rPr>
          <w:sz w:val="28"/>
          <w:szCs w:val="28"/>
        </w:rPr>
        <w:t>.</w:t>
      </w:r>
      <w:r w:rsidRPr="00F37DAF">
        <w:rPr>
          <w:sz w:val="28"/>
          <w:szCs w:val="28"/>
        </w:rPr>
        <w:t xml:space="preserve"> Задачи и сроки полномочий комиссий (комитетов) определяются </w:t>
      </w:r>
      <w:r w:rsidRPr="00F37DAF">
        <w:rPr>
          <w:sz w:val="28"/>
          <w:szCs w:val="28"/>
        </w:rPr>
        <w:lastRenderedPageBreak/>
        <w:t>Советом при их образовании.</w:t>
      </w:r>
    </w:p>
    <w:p w14:paraId="051EE27A" w14:textId="77777777" w:rsidR="00414D8C" w:rsidRPr="00F37DAF" w:rsidRDefault="00414D8C" w:rsidP="00414D8C">
      <w:pPr>
        <w:ind w:firstLine="851"/>
        <w:jc w:val="both"/>
        <w:rPr>
          <w:sz w:val="28"/>
          <w:szCs w:val="28"/>
        </w:rPr>
      </w:pPr>
      <w:r w:rsidRPr="00F37DAF">
        <w:rPr>
          <w:sz w:val="28"/>
          <w:szCs w:val="28"/>
        </w:rPr>
        <w:t>5. Комиссии (комитеты) ответственны перед Советом и ему подотчетны.</w:t>
      </w:r>
    </w:p>
    <w:p w14:paraId="0CE31D4B" w14:textId="77777777" w:rsidR="00631212" w:rsidRDefault="00631212" w:rsidP="00206FAC">
      <w:pPr>
        <w:pStyle w:val="ConsNormal0"/>
        <w:suppressAutoHyphens w:val="0"/>
        <w:ind w:firstLine="851"/>
        <w:jc w:val="both"/>
        <w:rPr>
          <w:rFonts w:ascii="Times New Roman" w:hAnsi="Times New Roman" w:cs="Times New Roman"/>
          <w:sz w:val="28"/>
          <w:szCs w:val="28"/>
        </w:rPr>
      </w:pPr>
    </w:p>
    <w:p w14:paraId="7FE777D8" w14:textId="77777777" w:rsidR="00414D8C" w:rsidRPr="00F37DAF" w:rsidRDefault="007F06F9" w:rsidP="00414D8C">
      <w:pPr>
        <w:pStyle w:val="ConsNormal0"/>
        <w:suppressAutoHyphens w:val="0"/>
        <w:ind w:firstLine="851"/>
        <w:jc w:val="both"/>
        <w:rPr>
          <w:rFonts w:ascii="Times New Roman" w:hAnsi="Times New Roman" w:cs="Times New Roman"/>
          <w:b/>
          <w:sz w:val="28"/>
          <w:szCs w:val="28"/>
        </w:rPr>
      </w:pPr>
      <w:r>
        <w:rPr>
          <w:rFonts w:ascii="Times New Roman" w:hAnsi="Times New Roman" w:cs="Times New Roman"/>
          <w:b/>
          <w:sz w:val="28"/>
          <w:szCs w:val="28"/>
        </w:rPr>
        <w:t>Статья 14</w:t>
      </w:r>
      <w:r w:rsidR="00414D8C" w:rsidRPr="00F37DAF">
        <w:rPr>
          <w:rFonts w:ascii="Times New Roman" w:hAnsi="Times New Roman" w:cs="Times New Roman"/>
          <w:b/>
          <w:sz w:val="28"/>
          <w:szCs w:val="28"/>
        </w:rPr>
        <w:t xml:space="preserve">. Полномочия председателя Совета </w:t>
      </w:r>
    </w:p>
    <w:p w14:paraId="6DEDA31C" w14:textId="77777777" w:rsidR="00414D8C" w:rsidRPr="00F37DAF" w:rsidRDefault="00414D8C" w:rsidP="00414D8C">
      <w:pPr>
        <w:pStyle w:val="ConsNormal0"/>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Председатель Совета:</w:t>
      </w:r>
    </w:p>
    <w:p w14:paraId="50975CEF" w14:textId="77777777" w:rsidR="00414D8C" w:rsidRPr="00F37DAF" w:rsidRDefault="00414D8C" w:rsidP="00414D8C">
      <w:pPr>
        <w:pStyle w:val="ConsNormal0"/>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1) председательствует на заседаниях Совета, созывает заседания Совета, доводит до сведения депутатов время и место их проведения, а также проект повестки дня;</w:t>
      </w:r>
    </w:p>
    <w:p w14:paraId="59D52F17" w14:textId="77777777" w:rsidR="00414D8C" w:rsidRPr="00F37DAF" w:rsidRDefault="00414D8C" w:rsidP="00414D8C">
      <w:pPr>
        <w:pStyle w:val="ConsNormal0"/>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2) организует работу Совета, комитетов (комиссий);</w:t>
      </w:r>
    </w:p>
    <w:p w14:paraId="627C5F45" w14:textId="77777777" w:rsidR="00414D8C" w:rsidRPr="00F37DAF" w:rsidRDefault="00414D8C" w:rsidP="00414D8C">
      <w:pPr>
        <w:pStyle w:val="ConsNormal0"/>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3) представляет Совет в отношениях с населением;</w:t>
      </w:r>
    </w:p>
    <w:p w14:paraId="585FB2B5" w14:textId="77777777" w:rsidR="00414D8C" w:rsidRPr="00F37DAF" w:rsidRDefault="00414D8C" w:rsidP="00414D8C">
      <w:pPr>
        <w:pStyle w:val="ConsNormal0"/>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4) осуществляет руководство подготовкой заседания Совета;</w:t>
      </w:r>
    </w:p>
    <w:p w14:paraId="6A579F05" w14:textId="77777777" w:rsidR="00414D8C" w:rsidRPr="00F37DAF" w:rsidRDefault="00414D8C" w:rsidP="00414D8C">
      <w:pPr>
        <w:pStyle w:val="ConsNormal0"/>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5) формирует и подписывает повестку дня заседания Совета;</w:t>
      </w:r>
    </w:p>
    <w:p w14:paraId="3E7C77C8" w14:textId="77777777" w:rsidR="00414D8C" w:rsidRPr="00F37DAF" w:rsidRDefault="00414D8C" w:rsidP="00414D8C">
      <w:pPr>
        <w:pStyle w:val="ConsNormal0"/>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6) направляет поступившие в Совет проекты решений Совета и материалы к ним в комиссии (комитеты) Совета по вопросам их ведения;</w:t>
      </w:r>
    </w:p>
    <w:p w14:paraId="480BFBE3" w14:textId="77777777" w:rsidR="00414D8C" w:rsidRPr="00F37DAF" w:rsidRDefault="00414D8C" w:rsidP="00414D8C">
      <w:pPr>
        <w:pStyle w:val="ConsNormal0"/>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7) организует обеспечение деятельности Совета, открывает и закрывает счета в банковских учреждениях, подписывает финансовые документы;</w:t>
      </w:r>
    </w:p>
    <w:p w14:paraId="0ECB1134" w14:textId="77777777" w:rsidR="00414D8C" w:rsidRPr="00F37DAF" w:rsidRDefault="00414D8C" w:rsidP="00414D8C">
      <w:pPr>
        <w:pStyle w:val="ConsNormal0"/>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8) координирует деятельность комиссий (комитетов) Совета;</w:t>
      </w:r>
    </w:p>
    <w:p w14:paraId="1F5FB449" w14:textId="77777777" w:rsidR="00414D8C" w:rsidRPr="00F37DAF" w:rsidRDefault="00414D8C" w:rsidP="00414D8C">
      <w:pPr>
        <w:pStyle w:val="ConsNormal0"/>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9) без доверенности представляет интересы Совета в судах, выдает доверенности от имени Совета;</w:t>
      </w:r>
    </w:p>
    <w:p w14:paraId="3594176E" w14:textId="77777777" w:rsidR="00414D8C" w:rsidRPr="00F37DAF" w:rsidRDefault="00414D8C" w:rsidP="00414D8C">
      <w:pPr>
        <w:pStyle w:val="ConsNormal0"/>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10) от имени Совета подписывает заявления и иные документы, предусмотренные законодательством, в органы государственной власти и местного самоуправления, а также предприятия, учреждения, организации;</w:t>
      </w:r>
    </w:p>
    <w:p w14:paraId="0D53B8AC" w14:textId="77777777" w:rsidR="00414D8C" w:rsidRPr="00F37DAF" w:rsidRDefault="00414D8C" w:rsidP="00414D8C">
      <w:pPr>
        <w:pStyle w:val="ConsNormal0"/>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11) принимает меры по обеспечению гласности и учету мнения населения в работе Совета;</w:t>
      </w:r>
    </w:p>
    <w:p w14:paraId="5FE04C90" w14:textId="77777777" w:rsidR="00414D8C" w:rsidRPr="00F37DAF" w:rsidRDefault="00414D8C" w:rsidP="00414D8C">
      <w:pPr>
        <w:pStyle w:val="ConsNormal0"/>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12) рассматривает обращения, поступившие в Совет, ведет прием граждан;</w:t>
      </w:r>
    </w:p>
    <w:p w14:paraId="3AE6255A" w14:textId="77777777" w:rsidR="00414D8C" w:rsidRPr="00F37DAF" w:rsidRDefault="00414D8C" w:rsidP="00414D8C">
      <w:pPr>
        <w:pStyle w:val="ConsNormal0"/>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13) подписывает протоколы заседаний Совета и решения Совета;</w:t>
      </w:r>
    </w:p>
    <w:p w14:paraId="2A33BCE5" w14:textId="77777777" w:rsidR="00414D8C" w:rsidRPr="00F37DAF" w:rsidRDefault="00414D8C" w:rsidP="00414D8C">
      <w:pPr>
        <w:pStyle w:val="ConsNormal0"/>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14) оказывает содействие депутатам Совета в осуществлении ими депутатских полномочий;</w:t>
      </w:r>
    </w:p>
    <w:p w14:paraId="1DE276CF" w14:textId="77777777" w:rsidR="00414D8C" w:rsidRPr="00F37DAF" w:rsidRDefault="00414D8C" w:rsidP="00414D8C">
      <w:pPr>
        <w:pStyle w:val="ConsNormal0"/>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15) осуществляет иные полномочия, возложенные на него законодательством, настоящим Уставом и иными муниципальными правовыми актами.</w:t>
      </w:r>
    </w:p>
    <w:p w14:paraId="13F49FF8" w14:textId="77777777" w:rsidR="00631212" w:rsidRDefault="00631212" w:rsidP="00206FAC">
      <w:pPr>
        <w:pStyle w:val="ConsNormal0"/>
        <w:suppressAutoHyphens w:val="0"/>
        <w:ind w:firstLine="851"/>
        <w:jc w:val="both"/>
        <w:rPr>
          <w:rFonts w:ascii="Times New Roman" w:hAnsi="Times New Roman" w:cs="Times New Roman"/>
          <w:i/>
          <w:color w:val="FF0000"/>
          <w:kern w:val="2"/>
          <w:sz w:val="28"/>
          <w:szCs w:val="28"/>
        </w:rPr>
      </w:pPr>
    </w:p>
    <w:p w14:paraId="2AA9AC7C" w14:textId="77777777" w:rsidR="00414D8C" w:rsidRPr="00F37DAF" w:rsidRDefault="007F06F9" w:rsidP="00414D8C">
      <w:pPr>
        <w:pStyle w:val="a5"/>
        <w:suppressAutoHyphens w:val="0"/>
        <w:spacing w:after="0"/>
        <w:ind w:firstLine="851"/>
        <w:rPr>
          <w:b/>
          <w:sz w:val="28"/>
          <w:szCs w:val="28"/>
        </w:rPr>
      </w:pPr>
      <w:r>
        <w:rPr>
          <w:b/>
          <w:sz w:val="28"/>
          <w:szCs w:val="28"/>
        </w:rPr>
        <w:t>Статья 15</w:t>
      </w:r>
      <w:r w:rsidR="00414D8C" w:rsidRPr="00F37DAF">
        <w:rPr>
          <w:b/>
          <w:sz w:val="28"/>
          <w:szCs w:val="28"/>
        </w:rPr>
        <w:t xml:space="preserve">. Депутат Совета </w:t>
      </w:r>
    </w:p>
    <w:p w14:paraId="4A4ADE26" w14:textId="77777777" w:rsidR="00414D8C" w:rsidRPr="00F37DAF" w:rsidRDefault="00414D8C" w:rsidP="00414D8C">
      <w:pPr>
        <w:pStyle w:val="ConsPlusNormal"/>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 xml:space="preserve">1. Депутатом Совета может быть избран гражданин Российской Федерации, достигший на день голосования возраста 18 лет. </w:t>
      </w:r>
    </w:p>
    <w:p w14:paraId="35392E20" w14:textId="77777777" w:rsidR="00414D8C" w:rsidRPr="00F37DAF" w:rsidRDefault="00414D8C" w:rsidP="00414D8C">
      <w:pPr>
        <w:pStyle w:val="ConsNormal0"/>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2. Полномочия депутата Совета начинаются со дня избрания и прекращаются со дня проведения первого заседания Совета нового созыва в правомочном составе.</w:t>
      </w:r>
    </w:p>
    <w:p w14:paraId="6DAB3EB0" w14:textId="77777777" w:rsidR="00414D8C" w:rsidRPr="00F37DAF" w:rsidRDefault="00414D8C" w:rsidP="00414D8C">
      <w:pPr>
        <w:pStyle w:val="ConsNormal0"/>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3. Срок полномочий депутата Совета составляет 5 лет.</w:t>
      </w:r>
    </w:p>
    <w:p w14:paraId="5D90E790" w14:textId="77777777" w:rsidR="00414D8C" w:rsidRPr="00F37DAF" w:rsidRDefault="00414D8C" w:rsidP="00414D8C">
      <w:pPr>
        <w:pStyle w:val="a5"/>
        <w:suppressAutoHyphens w:val="0"/>
        <w:spacing w:after="0"/>
        <w:ind w:firstLine="851"/>
        <w:jc w:val="both"/>
        <w:rPr>
          <w:sz w:val="28"/>
          <w:szCs w:val="28"/>
        </w:rPr>
      </w:pPr>
      <w:r w:rsidRPr="00F37DAF">
        <w:rPr>
          <w:sz w:val="28"/>
          <w:szCs w:val="28"/>
        </w:rPr>
        <w:t xml:space="preserve">4. Депутат Совета принимает участие в работе заседаний Совета и в работе его комиссий (комитетов), членом которых он является, выполняет поручения Совета. При невозможности присутствовать на заседании Совета или заседании его комиссии (комитета) по уважительной причине депутат </w:t>
      </w:r>
      <w:r w:rsidRPr="00F37DAF">
        <w:rPr>
          <w:sz w:val="28"/>
          <w:szCs w:val="28"/>
        </w:rPr>
        <w:lastRenderedPageBreak/>
        <w:t xml:space="preserve">заблаговременно информирует об этом Совет. </w:t>
      </w:r>
    </w:p>
    <w:p w14:paraId="1B106272" w14:textId="77777777" w:rsidR="00414D8C" w:rsidRPr="00F37DAF" w:rsidRDefault="00414D8C" w:rsidP="00414D8C">
      <w:pPr>
        <w:ind w:firstLine="851"/>
        <w:jc w:val="both"/>
        <w:rPr>
          <w:sz w:val="28"/>
          <w:szCs w:val="28"/>
        </w:rPr>
      </w:pPr>
      <w:r w:rsidRPr="00F37DAF">
        <w:rPr>
          <w:sz w:val="28"/>
          <w:szCs w:val="28"/>
        </w:rPr>
        <w:t>5. Депутат Совета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w:t>
      </w:r>
      <w:r w:rsidRPr="00F37DAF">
        <w:rPr>
          <w:rFonts w:eastAsia="Calibri"/>
          <w:color w:val="000000" w:themeColor="text1"/>
          <w:sz w:val="28"/>
          <w:szCs w:val="28"/>
          <w:lang w:eastAsia="ru-RU"/>
        </w:rPr>
        <w:t xml:space="preserve"> </w:t>
      </w:r>
      <w:r w:rsidRPr="00F37DAF">
        <w:rPr>
          <w:color w:val="000000" w:themeColor="text1"/>
          <w:sz w:val="28"/>
          <w:szCs w:val="28"/>
        </w:rPr>
        <w:t>от 20.03.2025 № 33-ФЗ "</w:t>
      </w:r>
      <w:r w:rsidRPr="00F37DAF">
        <w:rPr>
          <w:rFonts w:eastAsia="Calibri"/>
          <w:color w:val="000000" w:themeColor="text1"/>
          <w:sz w:val="28"/>
          <w:szCs w:val="28"/>
          <w:lang w:eastAsia="ru-RU"/>
        </w:rPr>
        <w:t>Об общих принципах организации местного самоуправления в единой системе публичной власти"</w:t>
      </w:r>
      <w:r w:rsidRPr="00F37DAF">
        <w:rPr>
          <w:sz w:val="28"/>
          <w:szCs w:val="28"/>
        </w:rPr>
        <w:t>, другими федеральными законами.</w:t>
      </w:r>
    </w:p>
    <w:p w14:paraId="5E9D6ECD" w14:textId="77777777" w:rsidR="00414D8C" w:rsidRPr="00F37DAF" w:rsidRDefault="00414D8C" w:rsidP="00414D8C">
      <w:pPr>
        <w:autoSpaceDE w:val="0"/>
        <w:autoSpaceDN w:val="0"/>
        <w:adjustRightInd w:val="0"/>
        <w:ind w:firstLine="851"/>
        <w:jc w:val="both"/>
        <w:rPr>
          <w:sz w:val="28"/>
          <w:szCs w:val="28"/>
        </w:rPr>
      </w:pPr>
      <w:r w:rsidRPr="00F37DAF">
        <w:rPr>
          <w:sz w:val="28"/>
          <w:szCs w:val="28"/>
        </w:rPr>
        <w:t>6. Депутат Совета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w:t>
      </w:r>
      <w:r w:rsidRPr="00F37DAF">
        <w:rPr>
          <w:color w:val="000000" w:themeColor="text1"/>
          <w:sz w:val="28"/>
          <w:szCs w:val="28"/>
        </w:rPr>
        <w:t xml:space="preserve"> от 20.03.2025 № 33-ФЗ "</w:t>
      </w:r>
      <w:r w:rsidRPr="00F37DAF">
        <w:rPr>
          <w:rFonts w:eastAsia="Calibri"/>
          <w:color w:val="000000" w:themeColor="text1"/>
          <w:sz w:val="28"/>
          <w:szCs w:val="28"/>
          <w:lang w:eastAsia="ru-RU"/>
        </w:rPr>
        <w:t>Об общих принципах организации местного самоуправления в единой системе публичной власти"</w:t>
      </w:r>
      <w:r w:rsidRPr="00F37DAF">
        <w:rPr>
          <w:sz w:val="28"/>
          <w:szCs w:val="28"/>
        </w:rPr>
        <w:t>, другими федеральными законами.</w:t>
      </w:r>
    </w:p>
    <w:p w14:paraId="58B0A1F0" w14:textId="77777777" w:rsidR="00414D8C" w:rsidRPr="00F37DAF" w:rsidRDefault="004C56B4" w:rsidP="00414D8C">
      <w:pPr>
        <w:autoSpaceDE w:val="0"/>
        <w:autoSpaceDN w:val="0"/>
        <w:adjustRightInd w:val="0"/>
        <w:ind w:firstLine="851"/>
        <w:jc w:val="both"/>
        <w:rPr>
          <w:color w:val="000000" w:themeColor="text1"/>
          <w:sz w:val="28"/>
          <w:szCs w:val="28"/>
        </w:rPr>
      </w:pPr>
      <w:r>
        <w:rPr>
          <w:sz w:val="28"/>
          <w:szCs w:val="28"/>
        </w:rPr>
        <w:t>7. Депутат С</w:t>
      </w:r>
      <w:r w:rsidR="00414D8C" w:rsidRPr="00F37DAF">
        <w:rPr>
          <w:sz w:val="28"/>
          <w:szCs w:val="28"/>
        </w:rPr>
        <w:t xml:space="preserve">овета должен соблюдать ограничения, запреты, исполнять обязанности, которые установлены законодательством Российской Федерации о </w:t>
      </w:r>
      <w:r w:rsidR="00414D8C" w:rsidRPr="00F37DAF">
        <w:rPr>
          <w:color w:val="000000" w:themeColor="text1"/>
          <w:sz w:val="28"/>
          <w:szCs w:val="28"/>
        </w:rPr>
        <w:t>противодействии коррупции.</w:t>
      </w:r>
    </w:p>
    <w:p w14:paraId="0B414A82" w14:textId="77777777" w:rsidR="00414D8C" w:rsidRPr="00F37DAF" w:rsidRDefault="00414D8C" w:rsidP="00414D8C">
      <w:pPr>
        <w:autoSpaceDE w:val="0"/>
        <w:autoSpaceDN w:val="0"/>
        <w:adjustRightInd w:val="0"/>
        <w:ind w:firstLine="851"/>
        <w:jc w:val="both"/>
        <w:rPr>
          <w:iCs/>
          <w:color w:val="000000" w:themeColor="text1"/>
          <w:sz w:val="28"/>
          <w:szCs w:val="28"/>
        </w:rPr>
      </w:pPr>
      <w:r w:rsidRPr="00F37DAF">
        <w:rPr>
          <w:iCs/>
          <w:color w:val="000000" w:themeColor="text1"/>
          <w:sz w:val="28"/>
          <w:szCs w:val="28"/>
        </w:rPr>
        <w:t xml:space="preserve">8. Депутат 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sidRPr="00F37DAF">
        <w:rPr>
          <w:color w:val="000000" w:themeColor="text1"/>
          <w:sz w:val="28"/>
          <w:szCs w:val="28"/>
        </w:rPr>
        <w:t>от 20.03.2025 № 33-ФЗ "</w:t>
      </w:r>
      <w:r w:rsidRPr="00F37DAF">
        <w:rPr>
          <w:rFonts w:eastAsia="Calibri"/>
          <w:color w:val="000000" w:themeColor="text1"/>
          <w:sz w:val="28"/>
          <w:szCs w:val="28"/>
          <w:lang w:eastAsia="ru-RU"/>
        </w:rPr>
        <w:t xml:space="preserve">Об общих принципах организации местного самоуправления в единой системе публичной власти" </w:t>
      </w:r>
      <w:r w:rsidRPr="00F37DAF">
        <w:rPr>
          <w:iCs/>
          <w:color w:val="000000" w:themeColor="text1"/>
          <w:sz w:val="28"/>
          <w:szCs w:val="28"/>
        </w:rPr>
        <w:t xml:space="preserve">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12" w:history="1">
        <w:r w:rsidRPr="00F37DAF">
          <w:rPr>
            <w:iCs/>
            <w:color w:val="000000" w:themeColor="text1"/>
            <w:sz w:val="28"/>
            <w:szCs w:val="28"/>
          </w:rPr>
          <w:t>частями 3</w:t>
        </w:r>
      </w:hyperlink>
      <w:r w:rsidRPr="00F37DAF">
        <w:rPr>
          <w:iCs/>
          <w:color w:val="000000" w:themeColor="text1"/>
          <w:sz w:val="28"/>
          <w:szCs w:val="28"/>
        </w:rPr>
        <w:t xml:space="preserve"> - </w:t>
      </w:r>
      <w:hyperlink r:id="rId13" w:history="1">
        <w:r w:rsidRPr="00F37DAF">
          <w:rPr>
            <w:iCs/>
            <w:color w:val="000000" w:themeColor="text1"/>
            <w:sz w:val="28"/>
            <w:szCs w:val="28"/>
          </w:rPr>
          <w:t>6 статьи 13</w:t>
        </w:r>
      </w:hyperlink>
      <w:r w:rsidRPr="00F37DAF">
        <w:rPr>
          <w:iCs/>
          <w:color w:val="000000" w:themeColor="text1"/>
          <w:sz w:val="28"/>
          <w:szCs w:val="28"/>
        </w:rPr>
        <w:t xml:space="preserve"> Федерального закона от 25.12.2008 № 273-ФЗ "О противодействии коррупции".</w:t>
      </w:r>
    </w:p>
    <w:p w14:paraId="62D41A4B" w14:textId="77777777" w:rsidR="00414D8C" w:rsidRPr="00F37DAF" w:rsidRDefault="00414D8C" w:rsidP="00414D8C">
      <w:pPr>
        <w:autoSpaceDE w:val="0"/>
        <w:autoSpaceDN w:val="0"/>
        <w:adjustRightInd w:val="0"/>
        <w:ind w:firstLine="851"/>
        <w:jc w:val="both"/>
        <w:rPr>
          <w:color w:val="000000" w:themeColor="text1"/>
          <w:sz w:val="28"/>
          <w:szCs w:val="28"/>
        </w:rPr>
      </w:pPr>
      <w:r w:rsidRPr="00F37DAF">
        <w:rPr>
          <w:color w:val="000000" w:themeColor="text1"/>
          <w:sz w:val="28"/>
          <w:szCs w:val="28"/>
        </w:rPr>
        <w:t>9. Не является основанием для привлечения к ответственности депутата Совета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14:paraId="7E018A81" w14:textId="77777777" w:rsidR="0065710D" w:rsidRDefault="0065710D" w:rsidP="0065710D">
      <w:pPr>
        <w:suppressAutoHyphens w:val="0"/>
        <w:autoSpaceDE w:val="0"/>
        <w:autoSpaceDN w:val="0"/>
        <w:adjustRightInd w:val="0"/>
        <w:ind w:firstLine="851"/>
        <w:jc w:val="both"/>
        <w:rPr>
          <w:rFonts w:eastAsia="Times New Roman"/>
          <w:b/>
          <w:bCs/>
          <w:iCs/>
          <w:kern w:val="0"/>
          <w:sz w:val="28"/>
          <w:szCs w:val="28"/>
          <w:lang w:eastAsia="ru-RU"/>
        </w:rPr>
      </w:pPr>
    </w:p>
    <w:p w14:paraId="1C2B8036" w14:textId="77777777" w:rsidR="0065710D" w:rsidRPr="0065710D" w:rsidRDefault="007F06F9" w:rsidP="0065710D">
      <w:pPr>
        <w:suppressAutoHyphens w:val="0"/>
        <w:autoSpaceDE w:val="0"/>
        <w:autoSpaceDN w:val="0"/>
        <w:adjustRightInd w:val="0"/>
        <w:ind w:firstLine="851"/>
        <w:jc w:val="both"/>
        <w:rPr>
          <w:rFonts w:eastAsia="Times New Roman"/>
          <w:b/>
          <w:bCs/>
          <w:iCs/>
          <w:kern w:val="0"/>
          <w:sz w:val="28"/>
          <w:szCs w:val="28"/>
          <w:lang w:eastAsia="ru-RU"/>
        </w:rPr>
      </w:pPr>
      <w:r>
        <w:rPr>
          <w:rFonts w:eastAsia="Times New Roman"/>
          <w:b/>
          <w:bCs/>
          <w:iCs/>
          <w:kern w:val="0"/>
          <w:sz w:val="28"/>
          <w:szCs w:val="28"/>
          <w:lang w:eastAsia="ru-RU"/>
        </w:rPr>
        <w:t>Статья 16</w:t>
      </w:r>
      <w:r w:rsidR="0065710D" w:rsidRPr="0065710D">
        <w:rPr>
          <w:rFonts w:eastAsia="Times New Roman"/>
          <w:b/>
          <w:bCs/>
          <w:iCs/>
          <w:kern w:val="0"/>
          <w:sz w:val="28"/>
          <w:szCs w:val="28"/>
          <w:lang w:eastAsia="ru-RU"/>
        </w:rPr>
        <w:t>. Порядок проведения отчета депутата Совета перед избирателями</w:t>
      </w:r>
    </w:p>
    <w:p w14:paraId="4BE24925" w14:textId="77777777" w:rsidR="0065710D" w:rsidRPr="0065710D" w:rsidRDefault="0065710D" w:rsidP="0065710D">
      <w:pPr>
        <w:widowControl/>
        <w:suppressAutoHyphens w:val="0"/>
        <w:spacing w:line="288" w:lineRule="atLeast"/>
        <w:ind w:firstLine="851"/>
        <w:jc w:val="both"/>
        <w:rPr>
          <w:rFonts w:eastAsia="Times New Roman"/>
          <w:kern w:val="0"/>
          <w:sz w:val="28"/>
          <w:szCs w:val="28"/>
          <w:lang w:eastAsia="ru-RU"/>
        </w:rPr>
      </w:pPr>
      <w:bookmarkStart w:id="2" w:name="sub_1012"/>
      <w:r w:rsidRPr="0065710D">
        <w:rPr>
          <w:rFonts w:eastAsia="Times New Roman"/>
          <w:kern w:val="0"/>
          <w:sz w:val="28"/>
          <w:szCs w:val="28"/>
          <w:lang w:eastAsia="ru-RU"/>
        </w:rPr>
        <w:t xml:space="preserve">1. Отчет </w:t>
      </w:r>
      <w:r w:rsidRPr="0065710D">
        <w:rPr>
          <w:rFonts w:eastAsia="Times New Roman"/>
          <w:bCs/>
          <w:iCs/>
          <w:kern w:val="0"/>
          <w:sz w:val="28"/>
          <w:szCs w:val="28"/>
          <w:lang w:eastAsia="ru-RU"/>
        </w:rPr>
        <w:t>депутата Совета перед избирателями</w:t>
      </w:r>
      <w:r w:rsidRPr="0065710D">
        <w:rPr>
          <w:rFonts w:eastAsia="Times New Roman"/>
          <w:kern w:val="0"/>
          <w:sz w:val="28"/>
          <w:szCs w:val="28"/>
          <w:lang w:eastAsia="ru-RU"/>
        </w:rPr>
        <w:t xml:space="preserve"> проводится посредством проведения депутатом встречи с избирателями.</w:t>
      </w:r>
    </w:p>
    <w:p w14:paraId="431CECC1" w14:textId="77777777" w:rsidR="0065710D" w:rsidRPr="0065710D" w:rsidRDefault="0065710D" w:rsidP="0065710D">
      <w:pPr>
        <w:widowControl/>
        <w:suppressAutoHyphens w:val="0"/>
        <w:ind w:firstLine="851"/>
        <w:jc w:val="both"/>
        <w:rPr>
          <w:rFonts w:eastAsia="Calibri"/>
          <w:kern w:val="0"/>
          <w:sz w:val="28"/>
          <w:szCs w:val="28"/>
        </w:rPr>
      </w:pPr>
      <w:r w:rsidRPr="0065710D">
        <w:rPr>
          <w:rFonts w:eastAsia="Calibri"/>
          <w:kern w:val="0"/>
          <w:sz w:val="28"/>
          <w:szCs w:val="28"/>
        </w:rPr>
        <w:t xml:space="preserve">Отчет представляет депутат </w:t>
      </w:r>
      <w:r w:rsidRPr="0065710D">
        <w:rPr>
          <w:rFonts w:eastAsia="Times New Roman"/>
          <w:bCs/>
          <w:iCs/>
          <w:kern w:val="0"/>
          <w:sz w:val="28"/>
          <w:szCs w:val="28"/>
          <w:lang w:eastAsia="ru-RU"/>
        </w:rPr>
        <w:t xml:space="preserve">Совета </w:t>
      </w:r>
      <w:r w:rsidRPr="0065710D">
        <w:rPr>
          <w:rFonts w:eastAsia="Calibri"/>
          <w:kern w:val="0"/>
          <w:sz w:val="28"/>
          <w:szCs w:val="28"/>
        </w:rPr>
        <w:t>лично.</w:t>
      </w:r>
    </w:p>
    <w:bookmarkEnd w:id="2"/>
    <w:p w14:paraId="47B3798F" w14:textId="77777777" w:rsidR="0065710D" w:rsidRPr="0065710D" w:rsidRDefault="0065710D" w:rsidP="0065710D">
      <w:pPr>
        <w:widowControl/>
        <w:suppressAutoHyphens w:val="0"/>
        <w:ind w:firstLine="851"/>
        <w:jc w:val="both"/>
        <w:rPr>
          <w:rFonts w:eastAsia="Calibri"/>
          <w:kern w:val="0"/>
          <w:sz w:val="28"/>
          <w:szCs w:val="28"/>
        </w:rPr>
      </w:pPr>
      <w:r w:rsidRPr="0065710D">
        <w:rPr>
          <w:rFonts w:eastAsia="Calibri"/>
          <w:kern w:val="0"/>
          <w:sz w:val="28"/>
          <w:szCs w:val="28"/>
        </w:rPr>
        <w:t>2. Отчет осуществляется в целях:</w:t>
      </w:r>
    </w:p>
    <w:p w14:paraId="4B4B4DCC" w14:textId="77777777" w:rsidR="0065710D" w:rsidRPr="0065710D" w:rsidRDefault="0065710D" w:rsidP="0065710D">
      <w:pPr>
        <w:widowControl/>
        <w:suppressAutoHyphens w:val="0"/>
        <w:ind w:firstLine="851"/>
        <w:jc w:val="both"/>
        <w:rPr>
          <w:rFonts w:eastAsia="Calibri"/>
          <w:kern w:val="0"/>
          <w:sz w:val="28"/>
          <w:szCs w:val="28"/>
        </w:rPr>
      </w:pPr>
      <w:r w:rsidRPr="0065710D">
        <w:rPr>
          <w:rFonts w:eastAsia="Calibri"/>
          <w:kern w:val="0"/>
          <w:sz w:val="28"/>
          <w:szCs w:val="28"/>
        </w:rPr>
        <w:lastRenderedPageBreak/>
        <w:t>объективного и достоверного информирования избирателей о деятельности депутата</w:t>
      </w:r>
      <w:r w:rsidRPr="0065710D">
        <w:rPr>
          <w:rFonts w:eastAsia="Times New Roman"/>
          <w:bCs/>
          <w:iCs/>
          <w:kern w:val="0"/>
          <w:sz w:val="28"/>
          <w:szCs w:val="28"/>
          <w:lang w:eastAsia="ru-RU"/>
        </w:rPr>
        <w:t xml:space="preserve"> Совета</w:t>
      </w:r>
      <w:r w:rsidRPr="0065710D">
        <w:rPr>
          <w:rFonts w:eastAsia="Calibri"/>
          <w:kern w:val="0"/>
          <w:sz w:val="28"/>
          <w:szCs w:val="28"/>
        </w:rPr>
        <w:t>;</w:t>
      </w:r>
    </w:p>
    <w:p w14:paraId="22F465B3" w14:textId="77777777" w:rsidR="0065710D" w:rsidRPr="0065710D" w:rsidRDefault="0065710D" w:rsidP="0065710D">
      <w:pPr>
        <w:widowControl/>
        <w:suppressAutoHyphens w:val="0"/>
        <w:ind w:firstLine="851"/>
        <w:jc w:val="both"/>
        <w:rPr>
          <w:rFonts w:eastAsia="Calibri"/>
          <w:kern w:val="0"/>
          <w:sz w:val="28"/>
          <w:szCs w:val="28"/>
        </w:rPr>
      </w:pPr>
      <w:r w:rsidRPr="0065710D">
        <w:rPr>
          <w:rFonts w:eastAsia="Calibri"/>
          <w:kern w:val="0"/>
          <w:sz w:val="28"/>
          <w:szCs w:val="28"/>
        </w:rPr>
        <w:t>обеспечения открытости и публичности в деятельности депутата</w:t>
      </w:r>
      <w:r w:rsidRPr="0065710D">
        <w:rPr>
          <w:rFonts w:eastAsia="Times New Roman"/>
          <w:bCs/>
          <w:iCs/>
          <w:kern w:val="0"/>
          <w:sz w:val="28"/>
          <w:szCs w:val="28"/>
          <w:lang w:eastAsia="ru-RU"/>
        </w:rPr>
        <w:t xml:space="preserve"> Совета</w:t>
      </w:r>
      <w:r w:rsidRPr="0065710D">
        <w:rPr>
          <w:rFonts w:eastAsia="Calibri"/>
          <w:kern w:val="0"/>
          <w:sz w:val="28"/>
          <w:szCs w:val="28"/>
        </w:rPr>
        <w:t>;</w:t>
      </w:r>
    </w:p>
    <w:p w14:paraId="14EE4EA9" w14:textId="77777777" w:rsidR="0065710D" w:rsidRPr="0065710D" w:rsidRDefault="0065710D" w:rsidP="0065710D">
      <w:pPr>
        <w:widowControl/>
        <w:suppressAutoHyphens w:val="0"/>
        <w:ind w:firstLine="851"/>
        <w:jc w:val="both"/>
        <w:rPr>
          <w:rFonts w:eastAsia="Calibri"/>
          <w:kern w:val="0"/>
          <w:sz w:val="28"/>
          <w:szCs w:val="28"/>
        </w:rPr>
      </w:pPr>
      <w:r w:rsidRPr="0065710D">
        <w:rPr>
          <w:rFonts w:eastAsia="Calibri"/>
          <w:kern w:val="0"/>
          <w:sz w:val="28"/>
          <w:szCs w:val="28"/>
        </w:rPr>
        <w:t>повышения уровня доверия избирателей к депутату</w:t>
      </w:r>
      <w:r w:rsidRPr="0065710D">
        <w:rPr>
          <w:rFonts w:eastAsia="Times New Roman"/>
          <w:bCs/>
          <w:iCs/>
          <w:kern w:val="0"/>
          <w:sz w:val="28"/>
          <w:szCs w:val="28"/>
          <w:lang w:eastAsia="ru-RU"/>
        </w:rPr>
        <w:t xml:space="preserve"> Совета</w:t>
      </w:r>
      <w:r w:rsidRPr="0065710D">
        <w:rPr>
          <w:rFonts w:eastAsia="Calibri"/>
          <w:kern w:val="0"/>
          <w:sz w:val="28"/>
          <w:szCs w:val="28"/>
        </w:rPr>
        <w:t>;</w:t>
      </w:r>
    </w:p>
    <w:p w14:paraId="154C5994" w14:textId="77777777" w:rsidR="0065710D" w:rsidRPr="0065710D" w:rsidRDefault="0065710D" w:rsidP="0065710D">
      <w:pPr>
        <w:widowControl/>
        <w:suppressAutoHyphens w:val="0"/>
        <w:ind w:firstLine="851"/>
        <w:jc w:val="both"/>
        <w:rPr>
          <w:rFonts w:eastAsia="Calibri"/>
          <w:kern w:val="0"/>
          <w:sz w:val="28"/>
          <w:szCs w:val="28"/>
        </w:rPr>
      </w:pPr>
      <w:r w:rsidRPr="0065710D">
        <w:rPr>
          <w:rFonts w:eastAsia="Calibri"/>
          <w:kern w:val="0"/>
          <w:sz w:val="28"/>
          <w:szCs w:val="28"/>
        </w:rPr>
        <w:t xml:space="preserve">обеспечение взаимодействия депутата </w:t>
      </w:r>
      <w:r w:rsidRPr="0065710D">
        <w:rPr>
          <w:rFonts w:eastAsia="Times New Roman"/>
          <w:bCs/>
          <w:iCs/>
          <w:kern w:val="0"/>
          <w:sz w:val="28"/>
          <w:szCs w:val="28"/>
          <w:lang w:eastAsia="ru-RU"/>
        </w:rPr>
        <w:t xml:space="preserve">Совета </w:t>
      </w:r>
      <w:r w:rsidRPr="0065710D">
        <w:rPr>
          <w:rFonts w:eastAsia="Calibri"/>
          <w:kern w:val="0"/>
          <w:sz w:val="28"/>
          <w:szCs w:val="28"/>
        </w:rPr>
        <w:t>с избирателями.</w:t>
      </w:r>
    </w:p>
    <w:p w14:paraId="2D152E60" w14:textId="77777777" w:rsidR="0065710D" w:rsidRPr="0065710D" w:rsidRDefault="0065710D" w:rsidP="0065710D">
      <w:pPr>
        <w:widowControl/>
        <w:suppressAutoHyphens w:val="0"/>
        <w:ind w:firstLine="851"/>
        <w:jc w:val="both"/>
        <w:rPr>
          <w:rFonts w:eastAsia="Calibri"/>
          <w:kern w:val="0"/>
          <w:sz w:val="28"/>
          <w:szCs w:val="28"/>
        </w:rPr>
      </w:pPr>
      <w:bookmarkStart w:id="3" w:name="sub_1031"/>
      <w:r w:rsidRPr="0065710D">
        <w:rPr>
          <w:rFonts w:eastAsia="Calibri"/>
          <w:kern w:val="0"/>
          <w:sz w:val="28"/>
          <w:szCs w:val="28"/>
        </w:rPr>
        <w:t>3. Отчет проводится ежегодно в первом квартале следующего за отчетным годом.</w:t>
      </w:r>
    </w:p>
    <w:bookmarkEnd w:id="3"/>
    <w:p w14:paraId="20A0E7C7" w14:textId="77777777" w:rsidR="0065710D" w:rsidRPr="0065710D" w:rsidRDefault="0065710D" w:rsidP="0065710D">
      <w:pPr>
        <w:widowControl/>
        <w:suppressAutoHyphens w:val="0"/>
        <w:ind w:firstLine="851"/>
        <w:jc w:val="both"/>
        <w:rPr>
          <w:rFonts w:eastAsia="Calibri"/>
          <w:kern w:val="0"/>
          <w:sz w:val="28"/>
          <w:szCs w:val="28"/>
        </w:rPr>
      </w:pPr>
      <w:r w:rsidRPr="0065710D">
        <w:rPr>
          <w:rFonts w:eastAsia="Calibri"/>
          <w:kern w:val="0"/>
          <w:sz w:val="28"/>
          <w:szCs w:val="28"/>
        </w:rPr>
        <w:t>Первый отчет после выборов депутатов Совета нового созыва депутат Совета проводит в первом квартале года, следующего за годом его избрания.</w:t>
      </w:r>
    </w:p>
    <w:p w14:paraId="57E87B08" w14:textId="77777777" w:rsidR="0065710D" w:rsidRPr="0065710D" w:rsidRDefault="0065710D" w:rsidP="0065710D">
      <w:pPr>
        <w:widowControl/>
        <w:suppressAutoHyphens w:val="0"/>
        <w:ind w:firstLine="851"/>
        <w:jc w:val="both"/>
        <w:rPr>
          <w:rFonts w:eastAsia="Calibri"/>
          <w:kern w:val="0"/>
          <w:sz w:val="28"/>
          <w:szCs w:val="28"/>
        </w:rPr>
      </w:pPr>
      <w:r w:rsidRPr="0065710D">
        <w:rPr>
          <w:rFonts w:eastAsia="Calibri"/>
          <w:kern w:val="0"/>
          <w:sz w:val="28"/>
          <w:szCs w:val="28"/>
        </w:rPr>
        <w:t xml:space="preserve">В год, в котором истекают сроки полномочий Совета текущего созыва, депутат Совета проводит отчет не позднее августа. </w:t>
      </w:r>
    </w:p>
    <w:p w14:paraId="0CC4D586" w14:textId="77777777" w:rsidR="0065710D" w:rsidRPr="0065710D" w:rsidRDefault="0065710D" w:rsidP="0065710D">
      <w:pPr>
        <w:widowControl/>
        <w:suppressAutoHyphens w:val="0"/>
        <w:ind w:firstLine="851"/>
        <w:jc w:val="both"/>
        <w:rPr>
          <w:rFonts w:eastAsia="Calibri"/>
          <w:kern w:val="0"/>
          <w:sz w:val="28"/>
          <w:szCs w:val="28"/>
        </w:rPr>
      </w:pPr>
      <w:bookmarkStart w:id="4" w:name="sub_1033"/>
      <w:r w:rsidRPr="0065710D">
        <w:rPr>
          <w:rFonts w:eastAsia="Calibri"/>
          <w:kern w:val="0"/>
          <w:sz w:val="28"/>
          <w:szCs w:val="28"/>
        </w:rPr>
        <w:t>4. Председатель Совета формирует график отчетов по согласованию с депутатами Совета с указанием формы, даты, времени и места проведения отчета.</w:t>
      </w:r>
    </w:p>
    <w:bookmarkEnd w:id="4"/>
    <w:p w14:paraId="76403391" w14:textId="77777777" w:rsidR="0065710D" w:rsidRPr="0065710D" w:rsidRDefault="0065710D" w:rsidP="0065710D">
      <w:pPr>
        <w:widowControl/>
        <w:suppressAutoHyphens w:val="0"/>
        <w:ind w:firstLine="851"/>
        <w:jc w:val="both"/>
        <w:rPr>
          <w:rFonts w:eastAsia="Calibri"/>
          <w:kern w:val="0"/>
          <w:sz w:val="28"/>
          <w:szCs w:val="28"/>
        </w:rPr>
      </w:pPr>
      <w:r w:rsidRPr="0065710D">
        <w:rPr>
          <w:rFonts w:eastAsia="Calibri"/>
          <w:kern w:val="0"/>
          <w:sz w:val="28"/>
          <w:szCs w:val="28"/>
        </w:rPr>
        <w:t xml:space="preserve">График отчетов размещается администрацией на официальном сайте </w:t>
      </w:r>
      <w:r>
        <w:rPr>
          <w:rFonts w:eastAsia="Calibri"/>
          <w:kern w:val="0"/>
          <w:sz w:val="28"/>
          <w:szCs w:val="28"/>
        </w:rPr>
        <w:t xml:space="preserve">муниципального образования </w:t>
      </w:r>
      <w:r w:rsidR="003B429F" w:rsidRPr="00F43A19">
        <w:rPr>
          <w:sz w:val="28"/>
          <w:szCs w:val="28"/>
        </w:rPr>
        <w:t>Отрадненский</w:t>
      </w:r>
      <w:r>
        <w:rPr>
          <w:rFonts w:eastAsia="Calibri"/>
          <w:kern w:val="0"/>
          <w:sz w:val="28"/>
          <w:szCs w:val="28"/>
        </w:rPr>
        <w:t xml:space="preserve"> район</w:t>
      </w:r>
      <w:r w:rsidRPr="0065710D">
        <w:rPr>
          <w:rFonts w:eastAsia="Calibri"/>
          <w:kern w:val="0"/>
          <w:sz w:val="28"/>
          <w:szCs w:val="28"/>
        </w:rPr>
        <w:t xml:space="preserve"> в информационно-телекоммуникационной сети "Интернет".</w:t>
      </w:r>
    </w:p>
    <w:p w14:paraId="1807433B" w14:textId="77777777" w:rsidR="0065710D" w:rsidRPr="0065710D" w:rsidRDefault="0065710D" w:rsidP="0065710D">
      <w:pPr>
        <w:widowControl/>
        <w:suppressAutoHyphens w:val="0"/>
        <w:ind w:firstLine="851"/>
        <w:rPr>
          <w:rFonts w:eastAsia="Calibri"/>
          <w:kern w:val="0"/>
          <w:sz w:val="28"/>
          <w:szCs w:val="28"/>
        </w:rPr>
      </w:pPr>
      <w:bookmarkStart w:id="5" w:name="sub_1034"/>
      <w:r w:rsidRPr="0065710D">
        <w:rPr>
          <w:rFonts w:eastAsia="Calibri"/>
          <w:kern w:val="0"/>
          <w:sz w:val="28"/>
          <w:szCs w:val="28"/>
        </w:rPr>
        <w:t>5. Отчет перед избирателями проводится на территории избирательного округа.</w:t>
      </w:r>
    </w:p>
    <w:p w14:paraId="69AAE428" w14:textId="77777777" w:rsidR="0065710D" w:rsidRPr="0065710D" w:rsidRDefault="0065710D" w:rsidP="0065710D">
      <w:pPr>
        <w:widowControl/>
        <w:suppressAutoHyphens w:val="0"/>
        <w:ind w:firstLine="851"/>
        <w:jc w:val="both"/>
        <w:rPr>
          <w:rFonts w:eastAsia="Calibri"/>
          <w:kern w:val="0"/>
          <w:sz w:val="28"/>
          <w:szCs w:val="28"/>
        </w:rPr>
      </w:pPr>
      <w:r w:rsidRPr="0065710D">
        <w:rPr>
          <w:rFonts w:eastAsia="Calibri"/>
          <w:kern w:val="0"/>
          <w:sz w:val="28"/>
          <w:szCs w:val="28"/>
        </w:rPr>
        <w:t>Избиратели извещаются о дате, месте, времени проведения отчета не позднее, чем за 10 дней до дня проведения отчета.</w:t>
      </w:r>
    </w:p>
    <w:p w14:paraId="5BFFB56F" w14:textId="77777777" w:rsidR="0065710D" w:rsidRPr="0065710D" w:rsidRDefault="0065710D" w:rsidP="0065710D">
      <w:pPr>
        <w:widowControl/>
        <w:suppressAutoHyphens w:val="0"/>
        <w:ind w:firstLine="851"/>
        <w:jc w:val="both"/>
        <w:rPr>
          <w:rFonts w:eastAsia="Calibri"/>
          <w:kern w:val="0"/>
          <w:sz w:val="28"/>
          <w:szCs w:val="28"/>
        </w:rPr>
      </w:pPr>
      <w:r w:rsidRPr="0065710D">
        <w:rPr>
          <w:rFonts w:eastAsia="Calibri"/>
          <w:kern w:val="0"/>
          <w:sz w:val="28"/>
          <w:szCs w:val="28"/>
        </w:rPr>
        <w:t>6. При обращении депутата Совета в органы местного самоуправления, общественные объединения, на предприятия, в учреждения и организации, расположенные на территории</w:t>
      </w:r>
      <w:r>
        <w:rPr>
          <w:rFonts w:eastAsia="Calibri"/>
          <w:kern w:val="0"/>
          <w:sz w:val="28"/>
          <w:szCs w:val="28"/>
        </w:rPr>
        <w:t xml:space="preserve"> муниципального образования </w:t>
      </w:r>
      <w:r w:rsidR="003B429F" w:rsidRPr="00F43A19">
        <w:rPr>
          <w:sz w:val="28"/>
          <w:szCs w:val="28"/>
        </w:rPr>
        <w:t>Отрадненский</w:t>
      </w:r>
      <w:r>
        <w:rPr>
          <w:rFonts w:eastAsia="Calibri"/>
          <w:kern w:val="0"/>
          <w:sz w:val="28"/>
          <w:szCs w:val="28"/>
        </w:rPr>
        <w:t xml:space="preserve"> район</w:t>
      </w:r>
      <w:r w:rsidRPr="0065710D">
        <w:rPr>
          <w:rFonts w:eastAsia="Calibri"/>
          <w:kern w:val="0"/>
          <w:sz w:val="28"/>
          <w:szCs w:val="28"/>
        </w:rPr>
        <w:t>, должностные лица предоставляют депутату Совета необходимые для отчета сведения, справочные и информационные материалы, обеспечивают консультациями специалистов.</w:t>
      </w:r>
    </w:p>
    <w:p w14:paraId="7BE05A88" w14:textId="77777777" w:rsidR="0065710D" w:rsidRPr="0065710D" w:rsidRDefault="0065710D" w:rsidP="0065710D">
      <w:pPr>
        <w:widowControl/>
        <w:suppressAutoHyphens w:val="0"/>
        <w:ind w:firstLine="851"/>
        <w:jc w:val="both"/>
        <w:rPr>
          <w:rFonts w:eastAsia="Calibri"/>
          <w:kern w:val="0"/>
          <w:sz w:val="28"/>
          <w:szCs w:val="28"/>
        </w:rPr>
      </w:pPr>
      <w:bookmarkStart w:id="6" w:name="sub_1041"/>
      <w:bookmarkEnd w:id="5"/>
      <w:r w:rsidRPr="0065710D">
        <w:rPr>
          <w:rFonts w:eastAsia="Calibri"/>
          <w:kern w:val="0"/>
          <w:sz w:val="28"/>
          <w:szCs w:val="28"/>
        </w:rPr>
        <w:t>7. Регламент отчета определяется депутатом Совета самостоятельно, озвучивается депутатом перед началом отчета и является обязательным для его участников.</w:t>
      </w:r>
    </w:p>
    <w:bookmarkEnd w:id="6"/>
    <w:p w14:paraId="68FE133B" w14:textId="77777777" w:rsidR="0065710D" w:rsidRPr="0065710D" w:rsidRDefault="0065710D" w:rsidP="0065710D">
      <w:pPr>
        <w:widowControl/>
        <w:suppressAutoHyphens w:val="0"/>
        <w:ind w:firstLine="851"/>
        <w:jc w:val="both"/>
        <w:rPr>
          <w:rFonts w:eastAsia="Calibri"/>
          <w:kern w:val="0"/>
          <w:sz w:val="28"/>
          <w:szCs w:val="28"/>
        </w:rPr>
      </w:pPr>
      <w:r w:rsidRPr="0065710D">
        <w:rPr>
          <w:rFonts w:eastAsia="Calibri"/>
          <w:kern w:val="0"/>
          <w:sz w:val="28"/>
          <w:szCs w:val="28"/>
        </w:rPr>
        <w:t>Регламент отчета может предусматривать, в том числе, время (продолжительность) для выступления депутата Совета, предоставления права избирателям задать вопросы депутату Совета, ответы депутата Совета на вопросы избирателей, выступления избирателей по отчету, заключительного слова депутата Совета.</w:t>
      </w:r>
    </w:p>
    <w:p w14:paraId="7634BA23" w14:textId="77777777" w:rsidR="0065710D" w:rsidRPr="0065710D" w:rsidRDefault="0065710D" w:rsidP="0065710D">
      <w:pPr>
        <w:widowControl/>
        <w:suppressAutoHyphens w:val="0"/>
        <w:ind w:firstLine="851"/>
        <w:jc w:val="both"/>
        <w:rPr>
          <w:rFonts w:eastAsia="Calibri"/>
          <w:kern w:val="0"/>
          <w:sz w:val="28"/>
          <w:szCs w:val="28"/>
        </w:rPr>
      </w:pPr>
      <w:bookmarkStart w:id="7" w:name="sub_1042"/>
      <w:r w:rsidRPr="0065710D">
        <w:rPr>
          <w:rFonts w:eastAsia="Calibri"/>
          <w:kern w:val="0"/>
          <w:sz w:val="28"/>
          <w:szCs w:val="28"/>
        </w:rPr>
        <w:t>8. Отчет с указанием периода, за который он проводится, должен содержать следующую информацию о деятельности депутата Совета:</w:t>
      </w:r>
    </w:p>
    <w:bookmarkEnd w:id="7"/>
    <w:p w14:paraId="5FD5CCA5" w14:textId="77777777" w:rsidR="0065710D" w:rsidRPr="0065710D" w:rsidRDefault="0065710D" w:rsidP="0065710D">
      <w:pPr>
        <w:widowControl/>
        <w:suppressAutoHyphens w:val="0"/>
        <w:ind w:firstLine="851"/>
        <w:jc w:val="both"/>
        <w:rPr>
          <w:rFonts w:eastAsia="Calibri"/>
          <w:kern w:val="0"/>
          <w:sz w:val="28"/>
          <w:szCs w:val="28"/>
        </w:rPr>
      </w:pPr>
      <w:r w:rsidRPr="0065710D">
        <w:rPr>
          <w:rFonts w:eastAsia="Calibri"/>
          <w:kern w:val="0"/>
          <w:sz w:val="28"/>
          <w:szCs w:val="28"/>
        </w:rPr>
        <w:t>об участии в заседаниях Совета;</w:t>
      </w:r>
    </w:p>
    <w:p w14:paraId="2818C091" w14:textId="77777777" w:rsidR="0065710D" w:rsidRPr="0065710D" w:rsidRDefault="0065710D" w:rsidP="0065710D">
      <w:pPr>
        <w:widowControl/>
        <w:suppressAutoHyphens w:val="0"/>
        <w:ind w:firstLine="851"/>
        <w:jc w:val="both"/>
        <w:rPr>
          <w:rFonts w:eastAsia="Calibri"/>
          <w:kern w:val="0"/>
          <w:sz w:val="28"/>
          <w:szCs w:val="28"/>
        </w:rPr>
      </w:pPr>
      <w:r w:rsidRPr="0065710D">
        <w:rPr>
          <w:rFonts w:eastAsia="Calibri"/>
          <w:kern w:val="0"/>
          <w:sz w:val="28"/>
          <w:szCs w:val="28"/>
        </w:rPr>
        <w:t>об участии в подготовке вопросов для рассмотрения на заседаниях Совета;</w:t>
      </w:r>
    </w:p>
    <w:p w14:paraId="58A0405C" w14:textId="77777777" w:rsidR="0065710D" w:rsidRPr="0065710D" w:rsidRDefault="0065710D" w:rsidP="0065710D">
      <w:pPr>
        <w:widowControl/>
        <w:suppressAutoHyphens w:val="0"/>
        <w:ind w:firstLine="851"/>
        <w:jc w:val="both"/>
        <w:rPr>
          <w:rFonts w:eastAsia="Calibri"/>
          <w:kern w:val="0"/>
          <w:sz w:val="28"/>
          <w:szCs w:val="28"/>
        </w:rPr>
      </w:pPr>
      <w:r w:rsidRPr="0065710D">
        <w:rPr>
          <w:rFonts w:eastAsia="Calibri"/>
          <w:kern w:val="0"/>
          <w:sz w:val="28"/>
          <w:szCs w:val="28"/>
        </w:rPr>
        <w:t>об участии в работе постоянных комитетов (комиссий) и иных рабочих органов Совета, в состав которых включен депутат Совета;</w:t>
      </w:r>
    </w:p>
    <w:p w14:paraId="16D1E06B" w14:textId="77777777" w:rsidR="0065710D" w:rsidRPr="0065710D" w:rsidRDefault="0065710D" w:rsidP="0065710D">
      <w:pPr>
        <w:widowControl/>
        <w:suppressAutoHyphens w:val="0"/>
        <w:ind w:firstLine="851"/>
        <w:jc w:val="both"/>
        <w:rPr>
          <w:rFonts w:eastAsia="Calibri"/>
          <w:kern w:val="0"/>
          <w:sz w:val="28"/>
          <w:szCs w:val="28"/>
        </w:rPr>
      </w:pPr>
      <w:r w:rsidRPr="0065710D">
        <w:rPr>
          <w:rFonts w:eastAsia="Calibri"/>
          <w:kern w:val="0"/>
          <w:sz w:val="28"/>
          <w:szCs w:val="28"/>
        </w:rPr>
        <w:lastRenderedPageBreak/>
        <w:t>о правотворческой деятельности (количестве подготовленных и внесенных проектов решений Совета, поправок к ним, результатах их рассмотрения);</w:t>
      </w:r>
    </w:p>
    <w:p w14:paraId="0C9B17EE" w14:textId="77777777" w:rsidR="0065710D" w:rsidRPr="0065710D" w:rsidRDefault="0065710D" w:rsidP="0065710D">
      <w:pPr>
        <w:widowControl/>
        <w:suppressAutoHyphens w:val="0"/>
        <w:ind w:firstLine="851"/>
        <w:jc w:val="both"/>
        <w:rPr>
          <w:rFonts w:eastAsia="Calibri"/>
          <w:kern w:val="0"/>
          <w:sz w:val="28"/>
          <w:szCs w:val="28"/>
        </w:rPr>
      </w:pPr>
      <w:r w:rsidRPr="0065710D">
        <w:rPr>
          <w:rFonts w:eastAsia="Calibri"/>
          <w:kern w:val="0"/>
          <w:sz w:val="28"/>
          <w:szCs w:val="28"/>
        </w:rPr>
        <w:t>о содержании депутатских обращений, депутатских запросов и мер, принятых по ним;</w:t>
      </w:r>
    </w:p>
    <w:p w14:paraId="34F1BBA3" w14:textId="77777777" w:rsidR="0065710D" w:rsidRPr="0065710D" w:rsidRDefault="0065710D" w:rsidP="0065710D">
      <w:pPr>
        <w:widowControl/>
        <w:suppressAutoHyphens w:val="0"/>
        <w:ind w:firstLine="851"/>
        <w:jc w:val="both"/>
        <w:rPr>
          <w:rFonts w:eastAsia="Calibri"/>
          <w:kern w:val="0"/>
          <w:sz w:val="28"/>
          <w:szCs w:val="28"/>
        </w:rPr>
      </w:pPr>
      <w:r w:rsidRPr="0065710D">
        <w:rPr>
          <w:rFonts w:eastAsia="Calibri"/>
          <w:kern w:val="0"/>
          <w:sz w:val="28"/>
          <w:szCs w:val="28"/>
        </w:rPr>
        <w:t>о проведении личных приемов граждан;</w:t>
      </w:r>
    </w:p>
    <w:p w14:paraId="38B81C34" w14:textId="77777777" w:rsidR="0065710D" w:rsidRPr="0065710D" w:rsidRDefault="0065710D" w:rsidP="0065710D">
      <w:pPr>
        <w:widowControl/>
        <w:suppressAutoHyphens w:val="0"/>
        <w:ind w:firstLine="851"/>
        <w:jc w:val="both"/>
        <w:rPr>
          <w:rFonts w:eastAsia="Calibri"/>
          <w:kern w:val="0"/>
          <w:sz w:val="28"/>
          <w:szCs w:val="28"/>
        </w:rPr>
      </w:pPr>
      <w:r w:rsidRPr="0065710D">
        <w:rPr>
          <w:rFonts w:eastAsia="Calibri"/>
          <w:kern w:val="0"/>
          <w:sz w:val="28"/>
          <w:szCs w:val="28"/>
        </w:rPr>
        <w:t>о количестве поступивших и рассмотренных обращений граждан, результатах их рассмотрения;</w:t>
      </w:r>
    </w:p>
    <w:p w14:paraId="0A1ED561" w14:textId="77777777" w:rsidR="0065710D" w:rsidRPr="0065710D" w:rsidRDefault="0065710D" w:rsidP="0065710D">
      <w:pPr>
        <w:widowControl/>
        <w:suppressAutoHyphens w:val="0"/>
        <w:ind w:firstLine="851"/>
        <w:jc w:val="both"/>
        <w:rPr>
          <w:rFonts w:eastAsia="Calibri"/>
          <w:kern w:val="0"/>
          <w:sz w:val="28"/>
          <w:szCs w:val="28"/>
        </w:rPr>
      </w:pPr>
      <w:r w:rsidRPr="0065710D">
        <w:rPr>
          <w:rFonts w:eastAsia="Calibri"/>
          <w:kern w:val="0"/>
          <w:sz w:val="28"/>
          <w:szCs w:val="28"/>
        </w:rPr>
        <w:t>о взаимодействии с предприятиями, учреждениями, организациями независимо от организационно-правовой формы собственности, общественными объединениями, находящимися на территории</w:t>
      </w:r>
      <w:r>
        <w:rPr>
          <w:rFonts w:eastAsia="Calibri"/>
          <w:kern w:val="0"/>
          <w:sz w:val="28"/>
          <w:szCs w:val="28"/>
        </w:rPr>
        <w:t xml:space="preserve"> муниципального образования </w:t>
      </w:r>
      <w:r w:rsidR="00AC7A39" w:rsidRPr="00F43A19">
        <w:rPr>
          <w:sz w:val="28"/>
          <w:szCs w:val="28"/>
        </w:rPr>
        <w:t>Отрадненский</w:t>
      </w:r>
      <w:r>
        <w:rPr>
          <w:rFonts w:eastAsia="Calibri"/>
          <w:kern w:val="0"/>
          <w:sz w:val="28"/>
          <w:szCs w:val="28"/>
        </w:rPr>
        <w:t xml:space="preserve"> район</w:t>
      </w:r>
      <w:r w:rsidRPr="0065710D">
        <w:rPr>
          <w:rFonts w:eastAsia="Calibri"/>
          <w:kern w:val="0"/>
          <w:sz w:val="28"/>
          <w:szCs w:val="28"/>
        </w:rPr>
        <w:t>, органами государственной власти, органами местного самоуправления;</w:t>
      </w:r>
    </w:p>
    <w:p w14:paraId="5BEC9F96" w14:textId="77777777" w:rsidR="0065710D" w:rsidRPr="0065710D" w:rsidRDefault="0065710D" w:rsidP="0065710D">
      <w:pPr>
        <w:widowControl/>
        <w:suppressAutoHyphens w:val="0"/>
        <w:ind w:firstLine="851"/>
        <w:jc w:val="both"/>
        <w:rPr>
          <w:rFonts w:eastAsia="Calibri"/>
          <w:kern w:val="0"/>
          <w:sz w:val="28"/>
          <w:szCs w:val="28"/>
        </w:rPr>
      </w:pPr>
      <w:r w:rsidRPr="0065710D">
        <w:rPr>
          <w:rFonts w:eastAsia="Calibri"/>
          <w:kern w:val="0"/>
          <w:sz w:val="28"/>
          <w:szCs w:val="28"/>
        </w:rPr>
        <w:t>об иных формах депутатской деятельности;</w:t>
      </w:r>
    </w:p>
    <w:p w14:paraId="1FB323EC" w14:textId="77777777" w:rsidR="0065710D" w:rsidRPr="0065710D" w:rsidRDefault="0065710D" w:rsidP="0065710D">
      <w:pPr>
        <w:widowControl/>
        <w:suppressAutoHyphens w:val="0"/>
        <w:ind w:firstLine="851"/>
        <w:jc w:val="both"/>
        <w:rPr>
          <w:rFonts w:eastAsia="Calibri"/>
          <w:kern w:val="0"/>
          <w:sz w:val="28"/>
          <w:szCs w:val="28"/>
        </w:rPr>
      </w:pPr>
      <w:r w:rsidRPr="0065710D">
        <w:rPr>
          <w:rFonts w:eastAsia="Calibri"/>
          <w:kern w:val="0"/>
          <w:sz w:val="28"/>
          <w:szCs w:val="28"/>
        </w:rPr>
        <w:t>об участии в проектах и акциях, проводимых на территории</w:t>
      </w:r>
      <w:r w:rsidR="00AC7A39">
        <w:rPr>
          <w:rFonts w:eastAsia="Calibri"/>
          <w:kern w:val="0"/>
          <w:sz w:val="28"/>
          <w:szCs w:val="28"/>
        </w:rPr>
        <w:t xml:space="preserve"> муниципального образования </w:t>
      </w:r>
      <w:r w:rsidR="00AC7A39" w:rsidRPr="00F43A19">
        <w:rPr>
          <w:sz w:val="28"/>
          <w:szCs w:val="28"/>
        </w:rPr>
        <w:t>Отрадненский</w:t>
      </w:r>
      <w:r>
        <w:rPr>
          <w:rFonts w:eastAsia="Calibri"/>
          <w:kern w:val="0"/>
          <w:sz w:val="28"/>
          <w:szCs w:val="28"/>
        </w:rPr>
        <w:t xml:space="preserve"> район</w:t>
      </w:r>
      <w:r w:rsidRPr="0065710D">
        <w:rPr>
          <w:rFonts w:eastAsia="Calibri"/>
          <w:kern w:val="0"/>
          <w:sz w:val="28"/>
          <w:szCs w:val="28"/>
        </w:rPr>
        <w:t>.</w:t>
      </w:r>
    </w:p>
    <w:p w14:paraId="3675D3D3" w14:textId="77777777" w:rsidR="0065710D" w:rsidRPr="0065710D" w:rsidRDefault="0065710D" w:rsidP="0065710D">
      <w:pPr>
        <w:widowControl/>
        <w:suppressAutoHyphens w:val="0"/>
        <w:ind w:firstLine="851"/>
        <w:jc w:val="both"/>
        <w:rPr>
          <w:rFonts w:eastAsia="Calibri"/>
          <w:kern w:val="0"/>
          <w:sz w:val="28"/>
          <w:szCs w:val="28"/>
        </w:rPr>
      </w:pPr>
      <w:bookmarkStart w:id="8" w:name="sub_1043"/>
      <w:r w:rsidRPr="0065710D">
        <w:rPr>
          <w:rFonts w:eastAsia="Calibri"/>
          <w:kern w:val="0"/>
          <w:sz w:val="28"/>
          <w:szCs w:val="28"/>
        </w:rPr>
        <w:t>9. Отчет не может носить агитационный характер.</w:t>
      </w:r>
    </w:p>
    <w:p w14:paraId="614C1D3E" w14:textId="77777777" w:rsidR="0065710D" w:rsidRPr="0065710D" w:rsidRDefault="0065710D" w:rsidP="0065710D">
      <w:pPr>
        <w:widowControl/>
        <w:suppressAutoHyphens w:val="0"/>
        <w:ind w:firstLine="851"/>
        <w:jc w:val="both"/>
        <w:rPr>
          <w:rFonts w:eastAsia="Calibri"/>
          <w:kern w:val="0"/>
          <w:sz w:val="28"/>
          <w:szCs w:val="28"/>
        </w:rPr>
      </w:pPr>
      <w:bookmarkStart w:id="9" w:name="sub_1051"/>
      <w:bookmarkEnd w:id="8"/>
      <w:r w:rsidRPr="0065710D">
        <w:rPr>
          <w:rFonts w:eastAsia="Calibri"/>
          <w:kern w:val="0"/>
          <w:sz w:val="28"/>
          <w:szCs w:val="28"/>
        </w:rPr>
        <w:t>10. Отчет о деятельности депутата Совета на бумажном носителе с личной подписью депутата Совета направляется с сопроводительным письмом на имя председателя Совета не позднее чем через 10 рабочих дней после проведения отчета.</w:t>
      </w:r>
    </w:p>
    <w:p w14:paraId="400ABA53" w14:textId="77777777" w:rsidR="0065710D" w:rsidRPr="0065710D" w:rsidRDefault="0065710D" w:rsidP="0065710D">
      <w:pPr>
        <w:widowControl/>
        <w:suppressAutoHyphens w:val="0"/>
        <w:ind w:firstLine="851"/>
        <w:jc w:val="both"/>
        <w:rPr>
          <w:rFonts w:eastAsia="Calibri"/>
          <w:kern w:val="0"/>
          <w:sz w:val="28"/>
          <w:szCs w:val="28"/>
        </w:rPr>
      </w:pPr>
      <w:bookmarkStart w:id="10" w:name="sub_1052"/>
      <w:bookmarkEnd w:id="9"/>
      <w:r w:rsidRPr="0065710D">
        <w:rPr>
          <w:rFonts w:eastAsia="Calibri"/>
          <w:kern w:val="0"/>
          <w:sz w:val="28"/>
          <w:szCs w:val="28"/>
        </w:rPr>
        <w:t>11. Председатель Совета в течение 5 рабочих дней со дня поступления отчета от депутата Совета направляет заверенную копию отчета на бумажном носителе в администрацию.</w:t>
      </w:r>
    </w:p>
    <w:p w14:paraId="769AE415" w14:textId="77777777" w:rsidR="0065710D" w:rsidRPr="0065710D" w:rsidRDefault="0065710D" w:rsidP="0065710D">
      <w:pPr>
        <w:widowControl/>
        <w:suppressAutoHyphens w:val="0"/>
        <w:ind w:firstLine="851"/>
        <w:jc w:val="both"/>
        <w:rPr>
          <w:rFonts w:eastAsia="Calibri"/>
          <w:kern w:val="0"/>
          <w:sz w:val="28"/>
          <w:szCs w:val="28"/>
        </w:rPr>
      </w:pPr>
      <w:bookmarkStart w:id="11" w:name="sub_1053"/>
      <w:bookmarkEnd w:id="10"/>
      <w:r w:rsidRPr="0065710D">
        <w:rPr>
          <w:rFonts w:eastAsia="Calibri"/>
          <w:kern w:val="0"/>
          <w:sz w:val="28"/>
          <w:szCs w:val="28"/>
        </w:rPr>
        <w:t xml:space="preserve">12. Администрация размещает отчет депутата Совета на официальном сайте </w:t>
      </w:r>
      <w:r>
        <w:rPr>
          <w:rFonts w:eastAsia="Calibri"/>
          <w:color w:val="000000"/>
          <w:kern w:val="0"/>
          <w:sz w:val="28"/>
          <w:szCs w:val="28"/>
        </w:rPr>
        <w:t xml:space="preserve">муниципального образования </w:t>
      </w:r>
      <w:r w:rsidR="00AC7A39" w:rsidRPr="00F43A19">
        <w:rPr>
          <w:sz w:val="28"/>
          <w:szCs w:val="28"/>
        </w:rPr>
        <w:t>Отрадненский</w:t>
      </w:r>
      <w:r>
        <w:rPr>
          <w:rFonts w:eastAsia="Calibri"/>
          <w:color w:val="000000"/>
          <w:kern w:val="0"/>
          <w:sz w:val="28"/>
          <w:szCs w:val="28"/>
        </w:rPr>
        <w:t xml:space="preserve"> район </w:t>
      </w:r>
      <w:r w:rsidRPr="0065710D">
        <w:rPr>
          <w:rFonts w:eastAsia="Calibri"/>
          <w:kern w:val="0"/>
          <w:sz w:val="28"/>
          <w:szCs w:val="28"/>
        </w:rPr>
        <w:t>в информационно-телекоммуникационной сети "Интернет" не позднее 5 рабочих дней со дня его поступления от председателя Совета.</w:t>
      </w:r>
    </w:p>
    <w:p w14:paraId="2F2CE2FB" w14:textId="77777777" w:rsidR="0065710D" w:rsidRPr="0065710D" w:rsidRDefault="0065710D" w:rsidP="0065710D">
      <w:pPr>
        <w:widowControl/>
        <w:suppressAutoHyphens w:val="0"/>
        <w:ind w:firstLine="851"/>
        <w:jc w:val="both"/>
        <w:rPr>
          <w:rFonts w:eastAsia="Calibri"/>
          <w:kern w:val="0"/>
          <w:sz w:val="28"/>
          <w:szCs w:val="28"/>
        </w:rPr>
      </w:pPr>
      <w:bookmarkStart w:id="12" w:name="sub_1054"/>
      <w:bookmarkEnd w:id="11"/>
      <w:r w:rsidRPr="0065710D">
        <w:rPr>
          <w:rFonts w:eastAsia="Calibri"/>
          <w:kern w:val="0"/>
          <w:sz w:val="28"/>
          <w:szCs w:val="28"/>
        </w:rPr>
        <w:t>13. Отчеты хранятся в течение всего срока полномочий Совета текущего созыва.</w:t>
      </w:r>
      <w:bookmarkEnd w:id="12"/>
    </w:p>
    <w:p w14:paraId="680C79A5" w14:textId="77777777" w:rsidR="0073273A" w:rsidRPr="001412BF" w:rsidRDefault="0073273A" w:rsidP="00F769FC">
      <w:pPr>
        <w:pStyle w:val="a5"/>
        <w:spacing w:after="0"/>
        <w:ind w:firstLine="851"/>
        <w:rPr>
          <w:b/>
          <w:sz w:val="28"/>
          <w:szCs w:val="28"/>
        </w:rPr>
      </w:pPr>
    </w:p>
    <w:p w14:paraId="41A38D34" w14:textId="77777777" w:rsidR="00414D8C" w:rsidRPr="00F37DAF" w:rsidRDefault="0065710D" w:rsidP="00414D8C">
      <w:pPr>
        <w:autoSpaceDE w:val="0"/>
        <w:autoSpaceDN w:val="0"/>
        <w:adjustRightInd w:val="0"/>
        <w:ind w:firstLine="851"/>
        <w:jc w:val="both"/>
        <w:rPr>
          <w:rFonts w:eastAsia="Times New Roman"/>
          <w:b/>
          <w:bCs/>
          <w:iCs/>
          <w:sz w:val="28"/>
          <w:szCs w:val="28"/>
          <w:lang w:eastAsia="ru-RU"/>
        </w:rPr>
      </w:pPr>
      <w:r>
        <w:rPr>
          <w:rFonts w:eastAsia="Times New Roman"/>
          <w:b/>
          <w:bCs/>
          <w:iCs/>
          <w:sz w:val="28"/>
          <w:szCs w:val="28"/>
          <w:lang w:eastAsia="ru-RU"/>
        </w:rPr>
        <w:t>С</w:t>
      </w:r>
      <w:r w:rsidR="007F06F9">
        <w:rPr>
          <w:rFonts w:eastAsia="Times New Roman"/>
          <w:b/>
          <w:bCs/>
          <w:iCs/>
          <w:sz w:val="28"/>
          <w:szCs w:val="28"/>
          <w:lang w:eastAsia="ru-RU"/>
        </w:rPr>
        <w:t>татья 17</w:t>
      </w:r>
      <w:r w:rsidR="00414D8C" w:rsidRPr="00F37DAF">
        <w:rPr>
          <w:rFonts w:eastAsia="Times New Roman"/>
          <w:b/>
          <w:bCs/>
          <w:iCs/>
          <w:sz w:val="28"/>
          <w:szCs w:val="28"/>
          <w:lang w:eastAsia="ru-RU"/>
        </w:rPr>
        <w:t>. Досрочное прекращение полномочий депутата Совета</w:t>
      </w:r>
    </w:p>
    <w:p w14:paraId="3A6CCAB3" w14:textId="77777777" w:rsidR="00414D8C" w:rsidRPr="00F37DAF" w:rsidRDefault="00414D8C" w:rsidP="00414D8C">
      <w:pPr>
        <w:pStyle w:val="a5"/>
        <w:suppressAutoHyphens w:val="0"/>
        <w:spacing w:after="0"/>
        <w:ind w:firstLine="851"/>
        <w:jc w:val="both"/>
        <w:rPr>
          <w:sz w:val="28"/>
          <w:szCs w:val="28"/>
        </w:rPr>
      </w:pPr>
      <w:r w:rsidRPr="00F37DAF">
        <w:rPr>
          <w:sz w:val="28"/>
          <w:szCs w:val="28"/>
        </w:rPr>
        <w:t>1. Полномочия депутата Совета прекращаются досрочно в случаях:</w:t>
      </w:r>
    </w:p>
    <w:p w14:paraId="7AA90173" w14:textId="77777777" w:rsidR="00414D8C" w:rsidRPr="00F37DAF" w:rsidRDefault="00414D8C" w:rsidP="00414D8C">
      <w:pPr>
        <w:pStyle w:val="ConsNormal0"/>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1) смерти;</w:t>
      </w:r>
    </w:p>
    <w:p w14:paraId="40A9A378" w14:textId="77777777" w:rsidR="00414D8C" w:rsidRPr="00F37DAF" w:rsidRDefault="00414D8C" w:rsidP="00414D8C">
      <w:pPr>
        <w:pStyle w:val="ConsNormal0"/>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2) отставки по собственному желанию;</w:t>
      </w:r>
    </w:p>
    <w:p w14:paraId="46F114D3" w14:textId="77777777" w:rsidR="00414D8C" w:rsidRPr="00F37DAF" w:rsidRDefault="00414D8C" w:rsidP="00414D8C">
      <w:pPr>
        <w:pStyle w:val="ConsNormal0"/>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3) признания судом недееспособным или ограниченно дееспособным;</w:t>
      </w:r>
    </w:p>
    <w:p w14:paraId="29B8C183" w14:textId="77777777" w:rsidR="00414D8C" w:rsidRPr="00F37DAF" w:rsidRDefault="00414D8C" w:rsidP="00414D8C">
      <w:pPr>
        <w:pStyle w:val="ConsNormal0"/>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4) признания судом безвестно отсутствующим или объявления умершим;</w:t>
      </w:r>
    </w:p>
    <w:p w14:paraId="2FE496C8" w14:textId="77777777" w:rsidR="00414D8C" w:rsidRPr="00F37DAF" w:rsidRDefault="00414D8C" w:rsidP="00414D8C">
      <w:pPr>
        <w:pStyle w:val="ConsNormal0"/>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5) вступления в отношении его в законную силу обвинительного приговора суда;</w:t>
      </w:r>
    </w:p>
    <w:p w14:paraId="6F79487A" w14:textId="77777777" w:rsidR="00414D8C" w:rsidRPr="00F37DAF" w:rsidRDefault="00414D8C" w:rsidP="00414D8C">
      <w:pPr>
        <w:pStyle w:val="ConsNormal0"/>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6) выезда за пределы Российской Федерации на постоянное место жительства;</w:t>
      </w:r>
    </w:p>
    <w:p w14:paraId="1ADE57A6" w14:textId="77777777" w:rsidR="00414D8C" w:rsidRPr="00F37DAF" w:rsidRDefault="00414D8C" w:rsidP="00414D8C">
      <w:pPr>
        <w:autoSpaceDE w:val="0"/>
        <w:autoSpaceDN w:val="0"/>
        <w:adjustRightInd w:val="0"/>
        <w:ind w:firstLine="851"/>
        <w:jc w:val="both"/>
        <w:rPr>
          <w:strike/>
          <w:sz w:val="28"/>
          <w:szCs w:val="28"/>
        </w:rPr>
      </w:pPr>
      <w:r w:rsidRPr="00F37DAF">
        <w:rPr>
          <w:rFonts w:eastAsia="Calibri"/>
          <w:sz w:val="28"/>
          <w:szCs w:val="28"/>
          <w:lang w:eastAsia="ru-RU"/>
        </w:rPr>
        <w:t xml:space="preserve">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w:t>
      </w:r>
      <w:r w:rsidRPr="00F37DAF">
        <w:rPr>
          <w:rFonts w:eastAsia="Calibri"/>
          <w:sz w:val="28"/>
          <w:szCs w:val="28"/>
          <w:lang w:eastAsia="ru-RU"/>
        </w:rPr>
        <w:lastRenderedPageBreak/>
        <w:t xml:space="preserve">территории иностранного государства гражданина Российской Федерации </w:t>
      </w:r>
    </w:p>
    <w:p w14:paraId="5ED5415C" w14:textId="77777777" w:rsidR="00414D8C" w:rsidRPr="00F37DAF" w:rsidRDefault="00414D8C" w:rsidP="00414D8C">
      <w:pPr>
        <w:pStyle w:val="ConsNormal0"/>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8) досрочного прекращения полномочий Совета;</w:t>
      </w:r>
    </w:p>
    <w:p w14:paraId="36396042" w14:textId="77777777" w:rsidR="00414D8C" w:rsidRPr="00F37DAF" w:rsidRDefault="00414D8C" w:rsidP="00414D8C">
      <w:pPr>
        <w:pStyle w:val="ConsNormal0"/>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9) призыва на военную службу или направления на заменяющую ее альтернативную гражданскую службу;</w:t>
      </w:r>
    </w:p>
    <w:p w14:paraId="522E84CA" w14:textId="77777777" w:rsidR="00414D8C" w:rsidRPr="00F37DAF" w:rsidRDefault="00414D8C" w:rsidP="00414D8C">
      <w:pPr>
        <w:autoSpaceDE w:val="0"/>
        <w:autoSpaceDN w:val="0"/>
        <w:adjustRightInd w:val="0"/>
        <w:ind w:firstLine="851"/>
        <w:jc w:val="both"/>
        <w:rPr>
          <w:sz w:val="28"/>
          <w:szCs w:val="28"/>
        </w:rPr>
      </w:pPr>
      <w:r w:rsidRPr="00F37DAF">
        <w:rPr>
          <w:sz w:val="28"/>
          <w:szCs w:val="28"/>
        </w:rPr>
        <w:t xml:space="preserve">10) </w:t>
      </w:r>
      <w:r w:rsidRPr="00F37DAF">
        <w:rPr>
          <w:rFonts w:eastAsia="Times New Roman"/>
          <w:sz w:val="28"/>
          <w:szCs w:val="28"/>
          <w:lang w:eastAsia="ru-RU"/>
        </w:rPr>
        <w:t>приобретения им статуса иностранного агента;</w:t>
      </w:r>
    </w:p>
    <w:p w14:paraId="5DA917CA" w14:textId="77777777" w:rsidR="00414D8C" w:rsidRPr="00F37DAF" w:rsidRDefault="00414D8C" w:rsidP="00414D8C">
      <w:pPr>
        <w:ind w:firstLine="851"/>
        <w:jc w:val="both"/>
        <w:rPr>
          <w:sz w:val="28"/>
          <w:szCs w:val="28"/>
        </w:rPr>
      </w:pPr>
      <w:r w:rsidRPr="00F37DAF">
        <w:rPr>
          <w:sz w:val="28"/>
          <w:szCs w:val="28"/>
        </w:rPr>
        <w:t xml:space="preserve">11) в иных случаях, установленных Федеральным законом </w:t>
      </w:r>
      <w:r w:rsidRPr="00F37DAF">
        <w:rPr>
          <w:color w:val="000000"/>
          <w:sz w:val="28"/>
          <w:szCs w:val="28"/>
        </w:rPr>
        <w:t>от 20.03.2025 № 33-ФЗ "</w:t>
      </w:r>
      <w:r w:rsidRPr="00F37DAF">
        <w:rPr>
          <w:rFonts w:eastAsia="Calibri"/>
          <w:color w:val="000000"/>
          <w:sz w:val="28"/>
          <w:szCs w:val="28"/>
          <w:lang w:eastAsia="ru-RU"/>
        </w:rPr>
        <w:t xml:space="preserve">Об общих принципах организации местного самоуправления в единой системе публичной власти" </w:t>
      </w:r>
      <w:r w:rsidRPr="00F37DAF">
        <w:rPr>
          <w:sz w:val="28"/>
          <w:szCs w:val="28"/>
        </w:rPr>
        <w:t>и другими федеральными законами.</w:t>
      </w:r>
    </w:p>
    <w:p w14:paraId="3B029B7E" w14:textId="77777777" w:rsidR="00414D8C" w:rsidRPr="00F37DAF" w:rsidRDefault="00414D8C" w:rsidP="00414D8C">
      <w:pPr>
        <w:autoSpaceDE w:val="0"/>
        <w:autoSpaceDN w:val="0"/>
        <w:adjustRightInd w:val="0"/>
        <w:ind w:firstLine="851"/>
        <w:jc w:val="both"/>
        <w:rPr>
          <w:rFonts w:eastAsia="Calibri"/>
          <w:sz w:val="28"/>
          <w:szCs w:val="28"/>
          <w:lang w:eastAsia="ru-RU"/>
        </w:rPr>
      </w:pPr>
      <w:r w:rsidRPr="00F37DAF">
        <w:rPr>
          <w:sz w:val="28"/>
          <w:szCs w:val="28"/>
        </w:rPr>
        <w:t xml:space="preserve">2. </w:t>
      </w:r>
      <w:r w:rsidRPr="00F37DAF">
        <w:rPr>
          <w:rFonts w:eastAsia="Times New Roman"/>
          <w:bCs/>
          <w:iCs/>
          <w:sz w:val="28"/>
          <w:szCs w:val="28"/>
          <w:lang w:eastAsia="ru-RU"/>
        </w:rPr>
        <w:t>Полномочия депутата Совета прекращаются досрочно решением Совета в случае отсутствия депутата Совета без уважительных причин на всех заседаниях Совета в течение шести месяцев подряд</w:t>
      </w:r>
      <w:r w:rsidRPr="00F37DAF">
        <w:rPr>
          <w:rFonts w:eastAsia="Calibri"/>
          <w:sz w:val="28"/>
          <w:szCs w:val="28"/>
          <w:lang w:eastAsia="ru-RU"/>
        </w:rPr>
        <w:t>.</w:t>
      </w:r>
    </w:p>
    <w:p w14:paraId="6E13F4F5" w14:textId="77777777" w:rsidR="00414D8C" w:rsidRPr="00F37DAF" w:rsidRDefault="00414D8C" w:rsidP="00414D8C">
      <w:pPr>
        <w:ind w:firstLine="851"/>
        <w:jc w:val="both"/>
        <w:rPr>
          <w:sz w:val="28"/>
          <w:szCs w:val="28"/>
        </w:rPr>
      </w:pPr>
      <w:r w:rsidRPr="00F37DAF">
        <w:rPr>
          <w:sz w:val="28"/>
          <w:szCs w:val="28"/>
        </w:rPr>
        <w:t xml:space="preserve">3. Основанием для досрочного прекращения полномочий депутата Совета, в случае, предусмотренном пунктом 2 части 1 настоящей статьи, является письменное заявление об отставке по собственному желанию, направляемое в Совет. </w:t>
      </w:r>
    </w:p>
    <w:p w14:paraId="0EA94016" w14:textId="77777777" w:rsidR="00414D8C" w:rsidRPr="00F37DAF" w:rsidRDefault="00414D8C" w:rsidP="00414D8C">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4. Решение Совета о досрочном прекращении полномочий депутата Совета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Совета, - не позднее чем через три месяца со дня появления такого основания.</w:t>
      </w:r>
    </w:p>
    <w:p w14:paraId="0E0C40D2" w14:textId="77777777" w:rsidR="00414D8C" w:rsidRPr="00F37DAF" w:rsidRDefault="00414D8C" w:rsidP="00414D8C">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5. В случае обращения Губернатора Краснодарского края с заявлением о досрочном прекращении полномочий депутата Совета днем появления основания для досрочного прекращения полномочий является день поступления в Совет данного заявления.</w:t>
      </w:r>
    </w:p>
    <w:p w14:paraId="071F6DF1" w14:textId="77777777" w:rsidR="00414D8C" w:rsidRPr="00F37DAF" w:rsidRDefault="00414D8C" w:rsidP="00414D8C">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 xml:space="preserve">6. В случае, если решение Совета о досрочном прекращении полномочий депутата Совета по основанию, предусмотренному </w:t>
      </w:r>
      <w:r w:rsidR="007C7A01" w:rsidRPr="007C7A01">
        <w:rPr>
          <w:sz w:val="28"/>
          <w:szCs w:val="28"/>
        </w:rPr>
        <w:t>пунктом 2 части 1</w:t>
      </w:r>
      <w:r w:rsidRPr="00F37DAF">
        <w:rPr>
          <w:sz w:val="28"/>
          <w:szCs w:val="28"/>
        </w:rPr>
        <w:t xml:space="preserve"> настоящей статьи</w:t>
      </w:r>
      <w:r w:rsidRPr="00F37DAF">
        <w:rPr>
          <w:rFonts w:eastAsia="Calibri"/>
          <w:sz w:val="28"/>
          <w:szCs w:val="28"/>
          <w:lang w:eastAsia="ru-RU"/>
        </w:rPr>
        <w:t xml:space="preserve">, не принято в сроки, предусмотренные </w:t>
      </w:r>
      <w:r w:rsidRPr="00F37DAF">
        <w:rPr>
          <w:rFonts w:eastAsia="Calibri"/>
          <w:color w:val="000000"/>
          <w:sz w:val="28"/>
          <w:szCs w:val="28"/>
          <w:lang w:eastAsia="ru-RU"/>
        </w:rPr>
        <w:t>частью 4</w:t>
      </w:r>
      <w:r w:rsidRPr="00F37DAF">
        <w:rPr>
          <w:rFonts w:eastAsia="Calibri"/>
          <w:sz w:val="28"/>
          <w:szCs w:val="28"/>
          <w:lang w:eastAsia="ru-RU"/>
        </w:rPr>
        <w:t xml:space="preserve"> настоящей статьи, депутат Совета вправе обратиться в суд с заявлением об обжаловании бездействия Совета в порядке, предусмотренном процессуальным законодательством.</w:t>
      </w:r>
    </w:p>
    <w:p w14:paraId="5BC96C20" w14:textId="77777777" w:rsidR="00414D8C" w:rsidRPr="00F37DAF" w:rsidRDefault="00414D8C" w:rsidP="00414D8C">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7. Депутат Совета, в отношении которого Советом принято решение о досрочном прекращении его полномочий,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5945DC98" w14:textId="77777777" w:rsidR="00414D8C" w:rsidRPr="00F37DAF" w:rsidRDefault="00414D8C" w:rsidP="00414D8C">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8. В случае, если депутат Совета, полномочия которого прекращены досрочно на основании решения Совета о досрочном прекращении его полномочий, обжалует указанное решение в судебном порядке, Совет не вправе принимать решение о назначении дополнительных выборов депутата Совета до вступления решения суда в законную силу.</w:t>
      </w:r>
    </w:p>
    <w:p w14:paraId="682C8C4E" w14:textId="77777777" w:rsidR="00414D8C" w:rsidRPr="00F37DAF" w:rsidRDefault="00414D8C" w:rsidP="00414D8C">
      <w:pPr>
        <w:ind w:firstLine="851"/>
        <w:jc w:val="both"/>
        <w:rPr>
          <w:sz w:val="28"/>
          <w:szCs w:val="28"/>
        </w:rPr>
      </w:pPr>
    </w:p>
    <w:p w14:paraId="100F8B6B" w14:textId="77777777" w:rsidR="00414D8C" w:rsidRPr="00F37DAF" w:rsidRDefault="001C22C7" w:rsidP="00414D8C">
      <w:pPr>
        <w:ind w:firstLine="851"/>
        <w:jc w:val="both"/>
        <w:rPr>
          <w:b/>
          <w:sz w:val="28"/>
          <w:szCs w:val="28"/>
        </w:rPr>
      </w:pPr>
      <w:r>
        <w:rPr>
          <w:b/>
          <w:sz w:val="28"/>
          <w:szCs w:val="28"/>
        </w:rPr>
        <w:t>Статья 18</w:t>
      </w:r>
      <w:r w:rsidR="00414D8C" w:rsidRPr="00F37DAF">
        <w:rPr>
          <w:b/>
          <w:sz w:val="28"/>
          <w:szCs w:val="28"/>
        </w:rPr>
        <w:t>. Гарантии осуществления полномочий депутата Совета</w:t>
      </w:r>
    </w:p>
    <w:p w14:paraId="3F643DBF" w14:textId="77777777" w:rsidR="00414D8C" w:rsidRPr="00F37DAF" w:rsidRDefault="00414D8C" w:rsidP="00414D8C">
      <w:pPr>
        <w:autoSpaceDE w:val="0"/>
        <w:autoSpaceDN w:val="0"/>
        <w:adjustRightInd w:val="0"/>
        <w:ind w:firstLine="851"/>
        <w:jc w:val="both"/>
        <w:rPr>
          <w:sz w:val="28"/>
          <w:szCs w:val="28"/>
        </w:rPr>
      </w:pPr>
      <w:r w:rsidRPr="00F37DAF">
        <w:rPr>
          <w:sz w:val="28"/>
          <w:szCs w:val="28"/>
        </w:rPr>
        <w:t>1. Гарантии прав депутата Совета при привлечении его к уголовной или административной ответственности, задержании, аресте, обыске, допросе, совершении в отношении его уголовно-процессуальных и административно-</w:t>
      </w:r>
      <w:r w:rsidRPr="00F37DAF">
        <w:rPr>
          <w:sz w:val="28"/>
          <w:szCs w:val="28"/>
        </w:rPr>
        <w:lastRenderedPageBreak/>
        <w:t>процессуальных действий, а также при проведении оперативно-розыскных мероприятий в отношении депутата Совета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
    <w:p w14:paraId="03A192DF" w14:textId="77777777" w:rsidR="00414D8C" w:rsidRPr="00F37DAF" w:rsidRDefault="00414D8C" w:rsidP="00414D8C">
      <w:pPr>
        <w:autoSpaceDE w:val="0"/>
        <w:autoSpaceDN w:val="0"/>
        <w:adjustRightInd w:val="0"/>
        <w:ind w:firstLine="851"/>
        <w:jc w:val="both"/>
        <w:rPr>
          <w:sz w:val="28"/>
          <w:szCs w:val="28"/>
        </w:rPr>
      </w:pPr>
      <w:r w:rsidRPr="00F37DAF">
        <w:rPr>
          <w:sz w:val="28"/>
          <w:szCs w:val="28"/>
        </w:rPr>
        <w:t>2. Депутат Совета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его полномочий. Данное положение не распространяется на случаи, если депутатом Совета, были допущены публичные оскорбления, клевета или иные нарушения, ответственность за которые предусмотрена федеральным законом.</w:t>
      </w:r>
    </w:p>
    <w:p w14:paraId="688C1740" w14:textId="77777777" w:rsidR="00414D8C" w:rsidRPr="00F37DAF" w:rsidRDefault="00414D8C" w:rsidP="00414D8C">
      <w:pPr>
        <w:pStyle w:val="ConsPlusNormal"/>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3. Депутату Совета обеспечиваются условия для беспрепятственного осуществления своих полномочий.</w:t>
      </w:r>
    </w:p>
    <w:p w14:paraId="6164F2D3" w14:textId="67596A34" w:rsidR="00414D8C" w:rsidRPr="00F37DAF" w:rsidRDefault="00414D8C" w:rsidP="00414D8C">
      <w:pPr>
        <w:pStyle w:val="ConsPlusNormal"/>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 xml:space="preserve">Депутату Совета предоставляются гарантии осуществления полномочий, предусмотренные федеральными законами и </w:t>
      </w:r>
      <w:r w:rsidR="00D5081A">
        <w:rPr>
          <w:rFonts w:ascii="Times New Roman" w:hAnsi="Times New Roman" w:cs="Times New Roman"/>
          <w:color w:val="000000" w:themeColor="text1"/>
          <w:sz w:val="28"/>
          <w:szCs w:val="28"/>
        </w:rPr>
        <w:t>Законом Краснодарского края от</w:t>
      </w:r>
      <w:r w:rsidR="00AC7A39" w:rsidRPr="002955D7">
        <w:rPr>
          <w:rFonts w:ascii="Times New Roman" w:hAnsi="Times New Roman" w:cs="Times New Roman"/>
          <w:sz w:val="28"/>
          <w:szCs w:val="28"/>
          <w:shd w:val="clear" w:color="auto" w:fill="FFFFFF"/>
        </w:rPr>
        <w:t xml:space="preserve"> 12 декабря 2025 г. N 5458-КЗ</w:t>
      </w:r>
      <w:r w:rsidR="00E712D0" w:rsidRPr="002955D7">
        <w:rPr>
          <w:rFonts w:ascii="Times New Roman" w:hAnsi="Times New Roman" w:cs="Times New Roman"/>
          <w:sz w:val="28"/>
          <w:szCs w:val="28"/>
        </w:rPr>
        <w:t xml:space="preserve"> </w:t>
      </w:r>
      <w:r w:rsidR="00E712D0">
        <w:rPr>
          <w:rFonts w:ascii="Times New Roman" w:hAnsi="Times New Roman" w:cs="Times New Roman"/>
          <w:color w:val="000000" w:themeColor="text1"/>
          <w:sz w:val="28"/>
          <w:szCs w:val="28"/>
        </w:rPr>
        <w:t>"Об отдельных вопросах организации местного самоуправления в Краснодарском крае"</w:t>
      </w:r>
      <w:r w:rsidRPr="00F37DAF">
        <w:rPr>
          <w:rFonts w:ascii="Times New Roman" w:hAnsi="Times New Roman" w:cs="Times New Roman"/>
          <w:sz w:val="28"/>
          <w:szCs w:val="28"/>
        </w:rPr>
        <w:t>.</w:t>
      </w:r>
    </w:p>
    <w:p w14:paraId="78C47D2A" w14:textId="77777777" w:rsidR="00414D8C" w:rsidRPr="00F37DAF" w:rsidRDefault="00414D8C" w:rsidP="00414D8C">
      <w:pPr>
        <w:pStyle w:val="ConsPlusNormal"/>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4. Депутату Совета, осуществляющему свои полномочия на непостоянной основе, может производиться выплата денежной компенсации расходов на выполнение его депутатских полномочий в размере и порядке, определенными решением Совета.</w:t>
      </w:r>
    </w:p>
    <w:p w14:paraId="25029F68" w14:textId="77777777" w:rsidR="00414D8C" w:rsidRPr="00F37DAF" w:rsidRDefault="00414D8C" w:rsidP="00414D8C">
      <w:pPr>
        <w:pStyle w:val="ConsPlusNormal"/>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5. Депутат Совета, осуществляющий свои полномочия на непостоянной основе, освобождается от выполнения производственных или служебных обязанностей по месту основной работы на время осуществления депутатской деятельности.</w:t>
      </w:r>
    </w:p>
    <w:p w14:paraId="70AA2907" w14:textId="77777777" w:rsidR="00414D8C" w:rsidRPr="00F37DAF" w:rsidRDefault="00414D8C" w:rsidP="00414D8C">
      <w:pPr>
        <w:ind w:firstLine="851"/>
        <w:jc w:val="both"/>
        <w:rPr>
          <w:bCs/>
          <w:color w:val="000000"/>
          <w:sz w:val="28"/>
          <w:szCs w:val="28"/>
        </w:rPr>
      </w:pPr>
      <w:r w:rsidRPr="00F37DAF">
        <w:rPr>
          <w:bCs/>
          <w:color w:val="000000"/>
          <w:sz w:val="28"/>
          <w:szCs w:val="28"/>
        </w:rPr>
        <w:t>Депутату Совета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w:t>
      </w:r>
      <w:r w:rsidRPr="00F37DAF">
        <w:rPr>
          <w:rFonts w:eastAsia="Calibri"/>
          <w:sz w:val="28"/>
          <w:szCs w:val="28"/>
          <w:lang w:eastAsia="ru-RU"/>
        </w:rPr>
        <w:t>, продолжительность которого составляет в совокупности</w:t>
      </w:r>
      <w:r w:rsidRPr="00F37DAF">
        <w:rPr>
          <w:bCs/>
          <w:color w:val="000000"/>
          <w:sz w:val="28"/>
          <w:szCs w:val="28"/>
        </w:rPr>
        <w:t xml:space="preserve"> </w:t>
      </w:r>
      <w:r w:rsidR="003020C6">
        <w:rPr>
          <w:bCs/>
          <w:color w:val="000000"/>
          <w:sz w:val="28"/>
          <w:szCs w:val="28"/>
        </w:rPr>
        <w:t>6</w:t>
      </w:r>
      <w:r w:rsidRPr="00F37DAF">
        <w:rPr>
          <w:bCs/>
          <w:color w:val="000000"/>
          <w:sz w:val="28"/>
          <w:szCs w:val="28"/>
        </w:rPr>
        <w:t xml:space="preserve"> рабочих дней в месяц.</w:t>
      </w:r>
    </w:p>
    <w:p w14:paraId="4AF4DFFD" w14:textId="77777777" w:rsidR="00414D8C" w:rsidRPr="00F37DAF" w:rsidRDefault="00414D8C" w:rsidP="00414D8C">
      <w:pPr>
        <w:pStyle w:val="ConsPlusNormal"/>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 xml:space="preserve">6. Расходы, связанные с предоставлением гарантий, предусмотренных настоящей статьей, производятся за счет средств местного бюджета. </w:t>
      </w:r>
    </w:p>
    <w:p w14:paraId="2F41BCDC" w14:textId="77777777" w:rsidR="001375CC" w:rsidRPr="009B0052" w:rsidRDefault="001375CC" w:rsidP="00F769FC">
      <w:pPr>
        <w:pStyle w:val="ConsNormal0"/>
        <w:ind w:firstLine="851"/>
        <w:jc w:val="both"/>
        <w:rPr>
          <w:rFonts w:ascii="Times New Roman" w:hAnsi="Times New Roman"/>
          <w:sz w:val="28"/>
          <w:szCs w:val="28"/>
        </w:rPr>
      </w:pPr>
    </w:p>
    <w:p w14:paraId="07F7167F" w14:textId="77777777" w:rsidR="00E4389C" w:rsidRPr="00526654" w:rsidRDefault="00E4389C" w:rsidP="00F769FC">
      <w:pPr>
        <w:ind w:firstLine="851"/>
        <w:jc w:val="both"/>
        <w:rPr>
          <w:b/>
          <w:color w:val="000000"/>
          <w:sz w:val="28"/>
          <w:szCs w:val="28"/>
        </w:rPr>
      </w:pPr>
      <w:r w:rsidRPr="00526654">
        <w:rPr>
          <w:b/>
          <w:sz w:val="28"/>
          <w:szCs w:val="28"/>
        </w:rPr>
        <w:t xml:space="preserve">Статья </w:t>
      </w:r>
      <w:r w:rsidR="001C22C7">
        <w:rPr>
          <w:b/>
          <w:sz w:val="28"/>
          <w:szCs w:val="28"/>
        </w:rPr>
        <w:t>19</w:t>
      </w:r>
      <w:r w:rsidRPr="00526654">
        <w:rPr>
          <w:b/>
          <w:sz w:val="28"/>
          <w:szCs w:val="28"/>
        </w:rPr>
        <w:t xml:space="preserve">. Глава </w:t>
      </w:r>
      <w:r w:rsidRPr="00526654">
        <w:rPr>
          <w:b/>
          <w:color w:val="000000"/>
          <w:sz w:val="28"/>
          <w:szCs w:val="28"/>
        </w:rPr>
        <w:t>района</w:t>
      </w:r>
    </w:p>
    <w:p w14:paraId="2D26C00F" w14:textId="3873CC66" w:rsidR="00E4389C" w:rsidRPr="002955D7" w:rsidRDefault="00E4389C" w:rsidP="00F769FC">
      <w:pPr>
        <w:pStyle w:val="ConsNormal0"/>
        <w:tabs>
          <w:tab w:val="left" w:pos="-1820"/>
        </w:tabs>
        <w:autoSpaceDE/>
        <w:ind w:firstLine="851"/>
        <w:jc w:val="both"/>
        <w:rPr>
          <w:rFonts w:ascii="Times New Roman" w:hAnsi="Times New Roman" w:cs="Times New Roman"/>
          <w:sz w:val="28"/>
          <w:szCs w:val="28"/>
        </w:rPr>
      </w:pPr>
      <w:r w:rsidRPr="002955D7">
        <w:rPr>
          <w:rFonts w:ascii="Times New Roman" w:hAnsi="Times New Roman" w:cs="Times New Roman"/>
          <w:sz w:val="28"/>
          <w:szCs w:val="28"/>
        </w:rPr>
        <w:t>1. Глава района является высшим должностным лицом муниципального образования</w:t>
      </w:r>
      <w:r w:rsidR="00260473" w:rsidRPr="002955D7">
        <w:rPr>
          <w:rFonts w:ascii="Times New Roman" w:hAnsi="Times New Roman" w:cs="Times New Roman"/>
          <w:sz w:val="28"/>
          <w:szCs w:val="28"/>
        </w:rPr>
        <w:t xml:space="preserve"> </w:t>
      </w:r>
      <w:r w:rsidR="003020C6" w:rsidRPr="002955D7">
        <w:rPr>
          <w:rFonts w:ascii="Times New Roman" w:hAnsi="Times New Roman" w:cs="Times New Roman"/>
          <w:sz w:val="28"/>
          <w:szCs w:val="28"/>
        </w:rPr>
        <w:t>Отрадненский</w:t>
      </w:r>
      <w:r w:rsidR="00260473" w:rsidRPr="002955D7">
        <w:rPr>
          <w:rFonts w:ascii="Times New Roman" w:hAnsi="Times New Roman" w:cs="Times New Roman"/>
          <w:sz w:val="28"/>
          <w:szCs w:val="28"/>
        </w:rPr>
        <w:t xml:space="preserve"> район</w:t>
      </w:r>
      <w:r w:rsidRPr="002955D7">
        <w:rPr>
          <w:rFonts w:ascii="Times New Roman" w:hAnsi="Times New Roman" w:cs="Times New Roman"/>
          <w:sz w:val="28"/>
          <w:szCs w:val="28"/>
        </w:rPr>
        <w:t xml:space="preserve">, </w:t>
      </w:r>
      <w:r w:rsidR="00EC7457" w:rsidRPr="002955D7">
        <w:rPr>
          <w:rFonts w:ascii="Times New Roman" w:hAnsi="Times New Roman" w:cs="Times New Roman"/>
          <w:sz w:val="28"/>
          <w:szCs w:val="28"/>
        </w:rPr>
        <w:t xml:space="preserve">в соответствии с </w:t>
      </w:r>
      <w:r w:rsidRPr="002955D7">
        <w:rPr>
          <w:rFonts w:ascii="Times New Roman" w:hAnsi="Times New Roman" w:cs="Times New Roman"/>
          <w:sz w:val="28"/>
          <w:szCs w:val="28"/>
        </w:rPr>
        <w:t xml:space="preserve">настоящим </w:t>
      </w:r>
      <w:r w:rsidR="00260473" w:rsidRPr="002955D7">
        <w:rPr>
          <w:rFonts w:ascii="Times New Roman" w:hAnsi="Times New Roman" w:cs="Times New Roman"/>
          <w:sz w:val="28"/>
          <w:szCs w:val="28"/>
        </w:rPr>
        <w:t>У</w:t>
      </w:r>
      <w:r w:rsidRPr="002955D7">
        <w:rPr>
          <w:rFonts w:ascii="Times New Roman" w:hAnsi="Times New Roman" w:cs="Times New Roman"/>
          <w:sz w:val="28"/>
          <w:szCs w:val="28"/>
        </w:rPr>
        <w:t xml:space="preserve">ставом </w:t>
      </w:r>
      <w:r w:rsidR="00EC7457" w:rsidRPr="002955D7">
        <w:rPr>
          <w:rFonts w:ascii="Times New Roman" w:hAnsi="Times New Roman" w:cs="Times New Roman"/>
          <w:sz w:val="28"/>
          <w:szCs w:val="28"/>
        </w:rPr>
        <w:t xml:space="preserve">наделяется </w:t>
      </w:r>
      <w:r w:rsidRPr="002955D7">
        <w:rPr>
          <w:rFonts w:ascii="Times New Roman" w:hAnsi="Times New Roman" w:cs="Times New Roman"/>
          <w:sz w:val="28"/>
          <w:szCs w:val="28"/>
        </w:rPr>
        <w:t xml:space="preserve">собственными полномочиями по решению вопросов </w:t>
      </w:r>
      <w:r w:rsidR="00D702CC" w:rsidRPr="002955D7">
        <w:rPr>
          <w:rFonts w:ascii="Times New Roman" w:hAnsi="Times New Roman" w:cs="Times New Roman"/>
          <w:sz w:val="28"/>
          <w:szCs w:val="28"/>
          <w:lang w:eastAsia="ru-RU"/>
        </w:rPr>
        <w:t>непосредственного обеспечения жизнедеятельности населения</w:t>
      </w:r>
      <w:r w:rsidR="0089411D" w:rsidRPr="002955D7">
        <w:rPr>
          <w:rFonts w:ascii="Times New Roman" w:hAnsi="Times New Roman" w:cs="Times New Roman"/>
          <w:sz w:val="28"/>
          <w:szCs w:val="28"/>
        </w:rPr>
        <w:t xml:space="preserve"> и по организации деятельности администрации муниципального образования </w:t>
      </w:r>
      <w:r w:rsidR="003020C6" w:rsidRPr="002955D7">
        <w:rPr>
          <w:rFonts w:ascii="Times New Roman" w:hAnsi="Times New Roman" w:cs="Times New Roman"/>
          <w:sz w:val="28"/>
          <w:szCs w:val="28"/>
        </w:rPr>
        <w:t>Отрадненский</w:t>
      </w:r>
      <w:r w:rsidR="0089411D" w:rsidRPr="002955D7">
        <w:rPr>
          <w:rFonts w:ascii="Times New Roman" w:hAnsi="Times New Roman" w:cs="Times New Roman"/>
          <w:sz w:val="28"/>
          <w:szCs w:val="28"/>
        </w:rPr>
        <w:t xml:space="preserve"> район</w:t>
      </w:r>
      <w:r w:rsidRPr="002955D7">
        <w:rPr>
          <w:rFonts w:ascii="Times New Roman" w:hAnsi="Times New Roman" w:cs="Times New Roman"/>
          <w:sz w:val="28"/>
          <w:szCs w:val="28"/>
        </w:rPr>
        <w:t>.</w:t>
      </w:r>
    </w:p>
    <w:p w14:paraId="42A2C296" w14:textId="77777777" w:rsidR="00E4389C" w:rsidRPr="00911AF0" w:rsidRDefault="00E4389C" w:rsidP="00F769FC">
      <w:pPr>
        <w:pStyle w:val="ConsNormal0"/>
        <w:tabs>
          <w:tab w:val="left" w:pos="-1820"/>
        </w:tabs>
        <w:autoSpaceDE/>
        <w:ind w:firstLine="851"/>
        <w:jc w:val="both"/>
        <w:rPr>
          <w:rFonts w:ascii="Times New Roman" w:hAnsi="Times New Roman" w:cs="Times New Roman"/>
          <w:sz w:val="28"/>
          <w:szCs w:val="28"/>
        </w:rPr>
      </w:pPr>
      <w:r w:rsidRPr="002955D7">
        <w:rPr>
          <w:rFonts w:ascii="Times New Roman" w:hAnsi="Times New Roman" w:cs="Times New Roman"/>
          <w:sz w:val="28"/>
          <w:szCs w:val="28"/>
        </w:rPr>
        <w:t>2. Глава района возглавляет администрацию муниципального</w:t>
      </w:r>
      <w:r w:rsidRPr="00526654">
        <w:rPr>
          <w:rFonts w:ascii="Times New Roman" w:hAnsi="Times New Roman" w:cs="Times New Roman"/>
          <w:sz w:val="28"/>
          <w:szCs w:val="28"/>
        </w:rPr>
        <w:t xml:space="preserve"> образования </w:t>
      </w:r>
      <w:r w:rsidR="003020C6">
        <w:rPr>
          <w:rFonts w:ascii="Times New Roman" w:hAnsi="Times New Roman" w:cs="Times New Roman"/>
          <w:sz w:val="28"/>
          <w:szCs w:val="28"/>
        </w:rPr>
        <w:t>Отрадненский</w:t>
      </w:r>
      <w:r w:rsidR="00260473">
        <w:rPr>
          <w:rFonts w:ascii="Times New Roman" w:hAnsi="Times New Roman" w:cs="Times New Roman"/>
          <w:sz w:val="28"/>
          <w:szCs w:val="28"/>
        </w:rPr>
        <w:t xml:space="preserve"> </w:t>
      </w:r>
      <w:r w:rsidRPr="00526654">
        <w:rPr>
          <w:rFonts w:ascii="Times New Roman" w:hAnsi="Times New Roman" w:cs="Times New Roman"/>
          <w:sz w:val="28"/>
          <w:szCs w:val="28"/>
        </w:rPr>
        <w:t>район.</w:t>
      </w:r>
      <w:r w:rsidR="003C5B44" w:rsidRPr="00526654">
        <w:rPr>
          <w:rFonts w:ascii="Times New Roman" w:hAnsi="Times New Roman" w:cs="Times New Roman"/>
          <w:sz w:val="28"/>
          <w:szCs w:val="28"/>
        </w:rPr>
        <w:t xml:space="preserve"> Глава района исполняет сво</w:t>
      </w:r>
      <w:r w:rsidR="003C5B44" w:rsidRPr="0055624F">
        <w:rPr>
          <w:rFonts w:ascii="Times New Roman" w:hAnsi="Times New Roman" w:cs="Times New Roman"/>
          <w:sz w:val="28"/>
          <w:szCs w:val="28"/>
        </w:rPr>
        <w:t>и полномочия на п</w:t>
      </w:r>
      <w:r w:rsidR="003C5B44" w:rsidRPr="00911AF0">
        <w:rPr>
          <w:rFonts w:ascii="Times New Roman" w:hAnsi="Times New Roman" w:cs="Times New Roman"/>
          <w:sz w:val="28"/>
          <w:szCs w:val="28"/>
        </w:rPr>
        <w:t>остоянной основе.</w:t>
      </w:r>
    </w:p>
    <w:p w14:paraId="790FC4BD" w14:textId="77777777" w:rsidR="00E4389C" w:rsidRPr="0055624F" w:rsidRDefault="00E4389C" w:rsidP="00F769FC">
      <w:pPr>
        <w:pStyle w:val="ConsNormal0"/>
        <w:tabs>
          <w:tab w:val="left" w:pos="840"/>
        </w:tabs>
        <w:autoSpaceDE/>
        <w:ind w:firstLine="851"/>
        <w:jc w:val="both"/>
        <w:rPr>
          <w:rFonts w:ascii="Times New Roman" w:hAnsi="Times New Roman" w:cs="Times New Roman"/>
          <w:sz w:val="28"/>
          <w:szCs w:val="28"/>
        </w:rPr>
      </w:pPr>
      <w:r w:rsidRPr="00911AF0">
        <w:rPr>
          <w:rFonts w:ascii="Times New Roman" w:hAnsi="Times New Roman" w:cs="Times New Roman"/>
          <w:sz w:val="28"/>
          <w:szCs w:val="28"/>
        </w:rPr>
        <w:t xml:space="preserve">Наименования </w:t>
      </w:r>
      <w:r w:rsidR="006B0DE0" w:rsidRPr="00911AF0">
        <w:rPr>
          <w:rFonts w:ascii="Times New Roman" w:hAnsi="Times New Roman" w:cs="Times New Roman"/>
          <w:sz w:val="28"/>
          <w:szCs w:val="28"/>
        </w:rPr>
        <w:t>"</w:t>
      </w:r>
      <w:r w:rsidRPr="00911AF0">
        <w:rPr>
          <w:rFonts w:ascii="Times New Roman" w:hAnsi="Times New Roman" w:cs="Times New Roman"/>
          <w:sz w:val="28"/>
          <w:szCs w:val="28"/>
        </w:rPr>
        <w:t xml:space="preserve">глава муниципального образования </w:t>
      </w:r>
      <w:r w:rsidR="003020C6" w:rsidRPr="00911AF0">
        <w:rPr>
          <w:rFonts w:ascii="Times New Roman" w:hAnsi="Times New Roman" w:cs="Times New Roman"/>
          <w:sz w:val="28"/>
          <w:szCs w:val="28"/>
        </w:rPr>
        <w:t>Отрадненский</w:t>
      </w:r>
      <w:r w:rsidR="00260473" w:rsidRPr="00911AF0">
        <w:rPr>
          <w:rFonts w:ascii="Times New Roman" w:hAnsi="Times New Roman" w:cs="Times New Roman"/>
          <w:sz w:val="28"/>
          <w:szCs w:val="28"/>
        </w:rPr>
        <w:t xml:space="preserve"> </w:t>
      </w:r>
      <w:r w:rsidR="00260473" w:rsidRPr="00911AF0">
        <w:rPr>
          <w:rFonts w:ascii="Times New Roman" w:hAnsi="Times New Roman" w:cs="Times New Roman"/>
          <w:sz w:val="28"/>
          <w:szCs w:val="28"/>
        </w:rPr>
        <w:lastRenderedPageBreak/>
        <w:t xml:space="preserve">муниципальный </w:t>
      </w:r>
      <w:r w:rsidRPr="00911AF0">
        <w:rPr>
          <w:rFonts w:ascii="Times New Roman" w:hAnsi="Times New Roman" w:cs="Times New Roman"/>
          <w:sz w:val="28"/>
          <w:szCs w:val="28"/>
        </w:rPr>
        <w:t>район</w:t>
      </w:r>
      <w:r w:rsidR="00260473" w:rsidRPr="00911AF0">
        <w:rPr>
          <w:rFonts w:ascii="Times New Roman" w:hAnsi="Times New Roman" w:cs="Times New Roman"/>
          <w:sz w:val="28"/>
          <w:szCs w:val="28"/>
        </w:rPr>
        <w:t xml:space="preserve"> Краснодарского края</w:t>
      </w:r>
      <w:r w:rsidR="006B0DE0" w:rsidRPr="00911AF0">
        <w:rPr>
          <w:rFonts w:ascii="Times New Roman" w:hAnsi="Times New Roman" w:cs="Times New Roman"/>
          <w:sz w:val="28"/>
          <w:szCs w:val="28"/>
        </w:rPr>
        <w:t>"</w:t>
      </w:r>
      <w:r w:rsidRPr="00911AF0">
        <w:rPr>
          <w:rFonts w:ascii="Times New Roman" w:hAnsi="Times New Roman" w:cs="Times New Roman"/>
          <w:sz w:val="28"/>
          <w:szCs w:val="28"/>
        </w:rPr>
        <w:t xml:space="preserve">, </w:t>
      </w:r>
      <w:r w:rsidR="006B0DE0" w:rsidRPr="00911AF0">
        <w:rPr>
          <w:rFonts w:ascii="Times New Roman" w:hAnsi="Times New Roman" w:cs="Times New Roman"/>
          <w:sz w:val="28"/>
          <w:szCs w:val="28"/>
        </w:rPr>
        <w:t>"</w:t>
      </w:r>
      <w:r w:rsidRPr="00911AF0">
        <w:rPr>
          <w:rFonts w:ascii="Times New Roman" w:hAnsi="Times New Roman" w:cs="Times New Roman"/>
          <w:sz w:val="28"/>
          <w:szCs w:val="28"/>
        </w:rPr>
        <w:t xml:space="preserve">глава администрации муниципального образования </w:t>
      </w:r>
      <w:r w:rsidR="003020C6" w:rsidRPr="00911AF0">
        <w:rPr>
          <w:rFonts w:ascii="Times New Roman" w:hAnsi="Times New Roman" w:cs="Times New Roman"/>
          <w:sz w:val="28"/>
          <w:szCs w:val="28"/>
        </w:rPr>
        <w:t>Отрадненский</w:t>
      </w:r>
      <w:r w:rsidR="00260473" w:rsidRPr="00911AF0">
        <w:rPr>
          <w:rFonts w:ascii="Times New Roman" w:hAnsi="Times New Roman" w:cs="Times New Roman"/>
          <w:sz w:val="28"/>
          <w:szCs w:val="28"/>
        </w:rPr>
        <w:t xml:space="preserve"> муниципальный </w:t>
      </w:r>
      <w:r w:rsidRPr="00911AF0">
        <w:rPr>
          <w:rFonts w:ascii="Times New Roman" w:hAnsi="Times New Roman" w:cs="Times New Roman"/>
          <w:sz w:val="28"/>
          <w:szCs w:val="28"/>
        </w:rPr>
        <w:t>район</w:t>
      </w:r>
      <w:r w:rsidR="00260473" w:rsidRPr="00911AF0">
        <w:rPr>
          <w:rFonts w:ascii="Times New Roman" w:hAnsi="Times New Roman" w:cs="Times New Roman"/>
          <w:sz w:val="28"/>
          <w:szCs w:val="28"/>
        </w:rPr>
        <w:t xml:space="preserve"> Краснодарского края</w:t>
      </w:r>
      <w:r w:rsidR="006B0DE0" w:rsidRPr="00911AF0">
        <w:rPr>
          <w:rFonts w:ascii="Times New Roman" w:hAnsi="Times New Roman" w:cs="Times New Roman"/>
          <w:sz w:val="28"/>
          <w:szCs w:val="28"/>
        </w:rPr>
        <w:t>"</w:t>
      </w:r>
      <w:r w:rsidR="009B0703" w:rsidRPr="00911AF0">
        <w:rPr>
          <w:rFonts w:ascii="Times New Roman" w:hAnsi="Times New Roman" w:cs="Times New Roman"/>
          <w:sz w:val="28"/>
          <w:szCs w:val="28"/>
        </w:rPr>
        <w:t xml:space="preserve">, "глава </w:t>
      </w:r>
      <w:r w:rsidR="003020C6" w:rsidRPr="00911AF0">
        <w:rPr>
          <w:rFonts w:ascii="Times New Roman" w:hAnsi="Times New Roman" w:cs="Times New Roman"/>
          <w:sz w:val="28"/>
          <w:szCs w:val="28"/>
        </w:rPr>
        <w:t>Отрадненского</w:t>
      </w:r>
      <w:r w:rsidR="009B0703" w:rsidRPr="00911AF0">
        <w:rPr>
          <w:rFonts w:ascii="Times New Roman" w:hAnsi="Times New Roman" w:cs="Times New Roman"/>
          <w:sz w:val="28"/>
          <w:szCs w:val="28"/>
        </w:rPr>
        <w:t xml:space="preserve"> района"</w:t>
      </w:r>
      <w:r w:rsidRPr="00911AF0">
        <w:rPr>
          <w:rFonts w:ascii="Times New Roman" w:hAnsi="Times New Roman" w:cs="Times New Roman"/>
          <w:sz w:val="28"/>
          <w:szCs w:val="28"/>
        </w:rPr>
        <w:t xml:space="preserve"> равнозначны.</w:t>
      </w:r>
    </w:p>
    <w:p w14:paraId="6CFB751A" w14:textId="77777777" w:rsidR="00E4389C" w:rsidRPr="0055624F" w:rsidRDefault="00E4389C" w:rsidP="00F769FC">
      <w:pPr>
        <w:pStyle w:val="ConsNormal0"/>
        <w:autoSpaceDE/>
        <w:ind w:firstLine="851"/>
        <w:jc w:val="both"/>
        <w:rPr>
          <w:rFonts w:ascii="Times New Roman" w:hAnsi="Times New Roman" w:cs="Times New Roman"/>
          <w:sz w:val="28"/>
          <w:szCs w:val="28"/>
        </w:rPr>
      </w:pPr>
      <w:r w:rsidRPr="0055624F">
        <w:rPr>
          <w:rFonts w:ascii="Times New Roman" w:hAnsi="Times New Roman" w:cs="Times New Roman"/>
          <w:sz w:val="28"/>
          <w:szCs w:val="28"/>
        </w:rPr>
        <w:t>3. Глава района</w:t>
      </w:r>
      <w:r w:rsidRPr="0055624F">
        <w:rPr>
          <w:rFonts w:ascii="Times New Roman" w:hAnsi="Times New Roman" w:cs="Times New Roman"/>
          <w:color w:val="000000"/>
          <w:sz w:val="28"/>
          <w:szCs w:val="28"/>
        </w:rPr>
        <w:t xml:space="preserve"> </w:t>
      </w:r>
      <w:r w:rsidRPr="0055624F">
        <w:rPr>
          <w:rFonts w:ascii="Times New Roman" w:hAnsi="Times New Roman" w:cs="Times New Roman"/>
          <w:sz w:val="28"/>
          <w:szCs w:val="28"/>
        </w:rPr>
        <w:t>подконтролен и подотчетен непосредственно населению муниципального образования и Совету.</w:t>
      </w:r>
    </w:p>
    <w:p w14:paraId="05C85CC3" w14:textId="77777777" w:rsidR="009B0703" w:rsidRPr="00F37DAF" w:rsidRDefault="009B0703" w:rsidP="009B0703">
      <w:pPr>
        <w:autoSpaceDE w:val="0"/>
        <w:autoSpaceDN w:val="0"/>
        <w:adjustRightInd w:val="0"/>
        <w:ind w:firstLine="851"/>
        <w:jc w:val="both"/>
        <w:rPr>
          <w:sz w:val="28"/>
          <w:szCs w:val="28"/>
        </w:rPr>
      </w:pPr>
      <w:r w:rsidRPr="00F37DAF">
        <w:rPr>
          <w:sz w:val="28"/>
          <w:szCs w:val="28"/>
        </w:rPr>
        <w:t>4.</w:t>
      </w:r>
      <w:r w:rsidRPr="00F37DAF">
        <w:rPr>
          <w:rFonts w:eastAsia="Calibri"/>
          <w:sz w:val="28"/>
          <w:szCs w:val="28"/>
        </w:rPr>
        <w:t xml:space="preserve"> Решение о назначении </w:t>
      </w:r>
      <w:r w:rsidRPr="00F37DAF">
        <w:rPr>
          <w:bCs/>
          <w:sz w:val="28"/>
          <w:szCs w:val="28"/>
        </w:rPr>
        <w:t xml:space="preserve">конкурса по отбору кандидатур на должность главы </w:t>
      </w:r>
      <w:r>
        <w:rPr>
          <w:bCs/>
          <w:sz w:val="28"/>
          <w:szCs w:val="28"/>
        </w:rPr>
        <w:t>района</w:t>
      </w:r>
      <w:r w:rsidRPr="00F37DAF">
        <w:rPr>
          <w:bCs/>
          <w:sz w:val="28"/>
          <w:szCs w:val="28"/>
        </w:rPr>
        <w:t xml:space="preserve"> </w:t>
      </w:r>
      <w:r w:rsidRPr="00F37DAF">
        <w:rPr>
          <w:rFonts w:eastAsia="Calibri"/>
          <w:sz w:val="28"/>
          <w:szCs w:val="28"/>
        </w:rPr>
        <w:t xml:space="preserve">принимается Советом не позднее чем за 60 дней до дня истечения срока полномочий главы </w:t>
      </w:r>
      <w:r>
        <w:rPr>
          <w:bCs/>
          <w:sz w:val="28"/>
          <w:szCs w:val="28"/>
        </w:rPr>
        <w:t>района</w:t>
      </w:r>
      <w:r w:rsidRPr="00F37DAF">
        <w:rPr>
          <w:rFonts w:eastAsia="Calibri"/>
          <w:sz w:val="28"/>
          <w:szCs w:val="28"/>
        </w:rPr>
        <w:t>.</w:t>
      </w:r>
    </w:p>
    <w:p w14:paraId="729B511F" w14:textId="77777777" w:rsidR="009B0703" w:rsidRPr="00F37DAF" w:rsidRDefault="009B0703" w:rsidP="009B0703">
      <w:pPr>
        <w:ind w:firstLine="851"/>
        <w:jc w:val="both"/>
        <w:rPr>
          <w:bCs/>
          <w:sz w:val="28"/>
          <w:szCs w:val="28"/>
        </w:rPr>
      </w:pPr>
      <w:r w:rsidRPr="00F37DAF">
        <w:rPr>
          <w:bCs/>
          <w:sz w:val="28"/>
          <w:szCs w:val="28"/>
        </w:rPr>
        <w:t xml:space="preserve">Порядок проведения конкурса по отбору кандидатур на должность главы </w:t>
      </w:r>
      <w:r>
        <w:rPr>
          <w:bCs/>
          <w:sz w:val="28"/>
          <w:szCs w:val="28"/>
        </w:rPr>
        <w:t>района</w:t>
      </w:r>
      <w:r w:rsidRPr="00F37DAF">
        <w:rPr>
          <w:sz w:val="28"/>
          <w:szCs w:val="28"/>
        </w:rPr>
        <w:t xml:space="preserve"> </w:t>
      </w:r>
      <w:r w:rsidRPr="00F37DAF">
        <w:rPr>
          <w:bCs/>
          <w:sz w:val="28"/>
          <w:szCs w:val="28"/>
        </w:rPr>
        <w:t>устанавливается Советом.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14:paraId="4B83F983" w14:textId="77777777" w:rsidR="009B0703" w:rsidRPr="00F37DAF" w:rsidRDefault="009B0703" w:rsidP="009B0703">
      <w:pPr>
        <w:ind w:firstLine="851"/>
        <w:jc w:val="both"/>
        <w:rPr>
          <w:bCs/>
          <w:sz w:val="28"/>
          <w:szCs w:val="28"/>
        </w:rPr>
      </w:pPr>
      <w:r w:rsidRPr="00F37DAF">
        <w:rPr>
          <w:bCs/>
          <w:sz w:val="28"/>
          <w:szCs w:val="28"/>
        </w:rPr>
        <w:t xml:space="preserve">Общее число членов конкурсной комиссии в муниципальном образовании </w:t>
      </w:r>
      <w:r w:rsidR="003020C6">
        <w:rPr>
          <w:sz w:val="28"/>
          <w:szCs w:val="28"/>
        </w:rPr>
        <w:t>Отрадненский</w:t>
      </w:r>
      <w:r w:rsidR="003020C6" w:rsidRPr="00F37DAF">
        <w:rPr>
          <w:sz w:val="28"/>
          <w:szCs w:val="28"/>
        </w:rPr>
        <w:t xml:space="preserve"> </w:t>
      </w:r>
      <w:r w:rsidR="00F14058">
        <w:rPr>
          <w:sz w:val="28"/>
          <w:szCs w:val="28"/>
        </w:rPr>
        <w:t>район</w:t>
      </w:r>
      <w:r w:rsidRPr="00F37DAF">
        <w:rPr>
          <w:sz w:val="28"/>
          <w:szCs w:val="28"/>
        </w:rPr>
        <w:t xml:space="preserve"> </w:t>
      </w:r>
      <w:r w:rsidRPr="00F37DAF">
        <w:rPr>
          <w:bCs/>
          <w:sz w:val="28"/>
          <w:szCs w:val="28"/>
        </w:rPr>
        <w:t>устанавливается Советом.</w:t>
      </w:r>
    </w:p>
    <w:p w14:paraId="2107FC1F" w14:textId="77777777" w:rsidR="009B0703" w:rsidRPr="00F37DAF" w:rsidRDefault="009B0703" w:rsidP="009B0703">
      <w:pPr>
        <w:autoSpaceDE w:val="0"/>
        <w:autoSpaceDN w:val="0"/>
        <w:adjustRightInd w:val="0"/>
        <w:ind w:firstLine="851"/>
        <w:jc w:val="both"/>
        <w:rPr>
          <w:bCs/>
          <w:sz w:val="28"/>
          <w:szCs w:val="28"/>
        </w:rPr>
      </w:pPr>
      <w:r w:rsidRPr="00F37DAF">
        <w:rPr>
          <w:rFonts w:eastAsia="Calibri"/>
          <w:bCs/>
          <w:sz w:val="28"/>
          <w:szCs w:val="28"/>
          <w:lang w:eastAsia="ru-RU"/>
        </w:rPr>
        <w:t xml:space="preserve">Кандидатом на должность главы </w:t>
      </w:r>
      <w:r>
        <w:rPr>
          <w:bCs/>
          <w:sz w:val="28"/>
          <w:szCs w:val="28"/>
        </w:rPr>
        <w:t>района</w:t>
      </w:r>
      <w:r w:rsidRPr="00F37DAF">
        <w:rPr>
          <w:bCs/>
          <w:sz w:val="28"/>
          <w:szCs w:val="28"/>
        </w:rPr>
        <w:t xml:space="preserve"> </w:t>
      </w:r>
      <w:r w:rsidRPr="00F37DAF">
        <w:rPr>
          <w:rFonts w:eastAsia="Calibri"/>
          <w:bCs/>
          <w:sz w:val="28"/>
          <w:szCs w:val="28"/>
          <w:lang w:eastAsia="ru-RU"/>
        </w:rPr>
        <w:t xml:space="preserve">может быть гражданин, который на день представления Совету кандидатов на должность главы </w:t>
      </w:r>
      <w:r>
        <w:rPr>
          <w:bCs/>
          <w:sz w:val="28"/>
          <w:szCs w:val="28"/>
        </w:rPr>
        <w:t>района</w:t>
      </w:r>
      <w:r w:rsidRPr="00F37DAF">
        <w:rPr>
          <w:bCs/>
          <w:sz w:val="28"/>
          <w:szCs w:val="28"/>
        </w:rPr>
        <w:t xml:space="preserve"> </w:t>
      </w:r>
      <w:r w:rsidRPr="00F37DAF">
        <w:rPr>
          <w:rFonts w:eastAsia="Calibri"/>
          <w:bCs/>
          <w:sz w:val="28"/>
          <w:szCs w:val="28"/>
          <w:lang w:eastAsia="ru-RU"/>
        </w:rPr>
        <w:t xml:space="preserve">не имеет в соответствии с Федеральным </w:t>
      </w:r>
      <w:hyperlink r:id="rId14" w:history="1">
        <w:r w:rsidRPr="00F37DAF">
          <w:rPr>
            <w:rFonts w:eastAsia="Calibri"/>
            <w:bCs/>
            <w:sz w:val="28"/>
            <w:szCs w:val="28"/>
            <w:lang w:eastAsia="ru-RU"/>
          </w:rPr>
          <w:t>законом</w:t>
        </w:r>
      </w:hyperlink>
      <w:r w:rsidRPr="00F37DAF">
        <w:rPr>
          <w:rFonts w:eastAsia="Calibri"/>
          <w:bCs/>
          <w:sz w:val="28"/>
          <w:szCs w:val="28"/>
          <w:lang w:eastAsia="ru-RU"/>
        </w:rPr>
        <w:t xml:space="preserve">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4A5FE975" w14:textId="77777777" w:rsidR="009B0703" w:rsidRPr="00F37DAF" w:rsidRDefault="009B0703" w:rsidP="009B0703">
      <w:pPr>
        <w:autoSpaceDE w:val="0"/>
        <w:autoSpaceDN w:val="0"/>
        <w:adjustRightInd w:val="0"/>
        <w:ind w:firstLine="851"/>
        <w:jc w:val="both"/>
        <w:rPr>
          <w:bCs/>
          <w:sz w:val="28"/>
          <w:szCs w:val="28"/>
        </w:rPr>
      </w:pPr>
      <w:r w:rsidRPr="00F37DAF">
        <w:rPr>
          <w:rFonts w:eastAsia="Calibri"/>
          <w:bCs/>
          <w:sz w:val="28"/>
          <w:szCs w:val="28"/>
          <w:lang w:eastAsia="ru-RU"/>
        </w:rPr>
        <w:t xml:space="preserve">Совету для проведения голосования по кандидатурам на должность главы </w:t>
      </w:r>
      <w:r>
        <w:rPr>
          <w:bCs/>
          <w:sz w:val="28"/>
          <w:szCs w:val="28"/>
        </w:rPr>
        <w:t>района</w:t>
      </w:r>
      <w:r w:rsidRPr="00F37DAF">
        <w:rPr>
          <w:bCs/>
          <w:sz w:val="28"/>
          <w:szCs w:val="28"/>
        </w:rPr>
        <w:t xml:space="preserve"> </w:t>
      </w:r>
      <w:r w:rsidRPr="00F37DAF">
        <w:rPr>
          <w:rFonts w:eastAsia="Calibri"/>
          <w:bCs/>
          <w:sz w:val="28"/>
          <w:szCs w:val="28"/>
          <w:lang w:eastAsia="ru-RU"/>
        </w:rPr>
        <w:t>представляется не менее двух зарегистрированных конкурсной комиссией кандидатов.</w:t>
      </w:r>
    </w:p>
    <w:p w14:paraId="5C8C102F" w14:textId="77777777" w:rsidR="009B0703" w:rsidRPr="00F37DAF" w:rsidRDefault="009B0703" w:rsidP="009B0703">
      <w:pPr>
        <w:ind w:firstLine="851"/>
        <w:jc w:val="both"/>
        <w:rPr>
          <w:sz w:val="28"/>
          <w:szCs w:val="28"/>
        </w:rPr>
      </w:pPr>
      <w:r w:rsidRPr="00F37DAF">
        <w:rPr>
          <w:sz w:val="28"/>
          <w:szCs w:val="28"/>
        </w:rPr>
        <w:t xml:space="preserve">5. Глава </w:t>
      </w:r>
      <w:r>
        <w:rPr>
          <w:bCs/>
          <w:sz w:val="28"/>
          <w:szCs w:val="28"/>
        </w:rPr>
        <w:t>района</w:t>
      </w:r>
      <w:r w:rsidRPr="00F37DAF">
        <w:rPr>
          <w:bCs/>
          <w:sz w:val="28"/>
          <w:szCs w:val="28"/>
        </w:rPr>
        <w:t xml:space="preserve"> </w:t>
      </w:r>
      <w:r w:rsidRPr="00F37DAF">
        <w:rPr>
          <w:sz w:val="28"/>
          <w:szCs w:val="28"/>
        </w:rPr>
        <w:t xml:space="preserve">избирается </w:t>
      </w:r>
      <w:r w:rsidR="0089411D">
        <w:rPr>
          <w:color w:val="000000" w:themeColor="text1"/>
          <w:sz w:val="28"/>
          <w:szCs w:val="28"/>
          <w:u w:val="single"/>
        </w:rPr>
        <w:t>тайным голосованием</w:t>
      </w:r>
      <w:r w:rsidR="0089411D" w:rsidRPr="00F37DAF">
        <w:rPr>
          <w:bCs/>
          <w:sz w:val="28"/>
          <w:szCs w:val="28"/>
        </w:rPr>
        <w:t xml:space="preserve"> </w:t>
      </w:r>
      <w:r w:rsidRPr="00F37DAF">
        <w:rPr>
          <w:bCs/>
          <w:sz w:val="28"/>
          <w:szCs w:val="28"/>
        </w:rPr>
        <w:t xml:space="preserve">Советом из числа кандидатов, представленных конкурсной комиссией по результатам конкурса, </w:t>
      </w:r>
      <w:r w:rsidRPr="00F37DAF">
        <w:rPr>
          <w:sz w:val="28"/>
          <w:szCs w:val="28"/>
        </w:rPr>
        <w:t xml:space="preserve">сроком на 5 лет. Решение об избрании главы </w:t>
      </w:r>
      <w:r>
        <w:rPr>
          <w:bCs/>
          <w:sz w:val="28"/>
          <w:szCs w:val="28"/>
        </w:rPr>
        <w:t>района</w:t>
      </w:r>
      <w:r w:rsidRPr="00F37DAF">
        <w:rPr>
          <w:bCs/>
          <w:sz w:val="28"/>
          <w:szCs w:val="28"/>
        </w:rPr>
        <w:t xml:space="preserve"> </w:t>
      </w:r>
      <w:r w:rsidRPr="00F37DAF">
        <w:rPr>
          <w:sz w:val="28"/>
          <w:szCs w:val="28"/>
        </w:rPr>
        <w:t>принимается большинством голосов от установленного числа депутатов.</w:t>
      </w:r>
    </w:p>
    <w:p w14:paraId="0455BD62" w14:textId="77777777" w:rsidR="009B0703" w:rsidRPr="00F37DAF" w:rsidRDefault="009B0703" w:rsidP="009B0703">
      <w:pPr>
        <w:autoSpaceDE w:val="0"/>
        <w:autoSpaceDN w:val="0"/>
        <w:adjustRightInd w:val="0"/>
        <w:ind w:firstLine="851"/>
        <w:jc w:val="both"/>
        <w:rPr>
          <w:rFonts w:eastAsia="Calibri"/>
          <w:sz w:val="28"/>
          <w:szCs w:val="28"/>
        </w:rPr>
      </w:pPr>
      <w:r w:rsidRPr="00F37DAF">
        <w:rPr>
          <w:sz w:val="28"/>
          <w:szCs w:val="28"/>
        </w:rPr>
        <w:t xml:space="preserve">Решение об избрании главы </w:t>
      </w:r>
      <w:r>
        <w:rPr>
          <w:bCs/>
          <w:sz w:val="28"/>
          <w:szCs w:val="28"/>
        </w:rPr>
        <w:t>района</w:t>
      </w:r>
      <w:r w:rsidRPr="00F37DAF">
        <w:rPr>
          <w:bCs/>
          <w:sz w:val="28"/>
          <w:szCs w:val="28"/>
        </w:rPr>
        <w:t xml:space="preserve"> </w:t>
      </w:r>
      <w:r w:rsidRPr="00F37DAF">
        <w:rPr>
          <w:sz w:val="28"/>
          <w:szCs w:val="28"/>
        </w:rPr>
        <w:t xml:space="preserve">принимается после проведения </w:t>
      </w:r>
      <w:r w:rsidR="002076B4">
        <w:rPr>
          <w:sz w:val="28"/>
          <w:szCs w:val="28"/>
        </w:rPr>
        <w:t>конкурса в срок, установленный Р</w:t>
      </w:r>
      <w:r w:rsidRPr="00F37DAF">
        <w:rPr>
          <w:sz w:val="28"/>
          <w:szCs w:val="28"/>
        </w:rPr>
        <w:t>егламентом Совета.</w:t>
      </w:r>
    </w:p>
    <w:p w14:paraId="684F1810" w14:textId="77777777" w:rsidR="009B0703" w:rsidRPr="00F37DAF" w:rsidRDefault="009B0703" w:rsidP="009B0703">
      <w:pPr>
        <w:autoSpaceDE w:val="0"/>
        <w:autoSpaceDN w:val="0"/>
        <w:adjustRightInd w:val="0"/>
        <w:ind w:firstLine="851"/>
        <w:jc w:val="both"/>
        <w:rPr>
          <w:rFonts w:eastAsia="Calibri"/>
          <w:sz w:val="28"/>
          <w:szCs w:val="28"/>
        </w:rPr>
      </w:pPr>
      <w:r w:rsidRPr="00F37DAF">
        <w:rPr>
          <w:rFonts w:eastAsia="Calibri"/>
          <w:sz w:val="28"/>
          <w:szCs w:val="28"/>
        </w:rPr>
        <w:t xml:space="preserve">6. В случае досрочного прекращения полномочий главы </w:t>
      </w:r>
      <w:r>
        <w:rPr>
          <w:bCs/>
          <w:sz w:val="28"/>
          <w:szCs w:val="28"/>
        </w:rPr>
        <w:t>района</w:t>
      </w:r>
      <w:r w:rsidRPr="00F37DAF">
        <w:rPr>
          <w:bCs/>
          <w:sz w:val="28"/>
          <w:szCs w:val="28"/>
        </w:rPr>
        <w:t xml:space="preserve"> </w:t>
      </w:r>
      <w:r w:rsidRPr="00F37DAF">
        <w:rPr>
          <w:rFonts w:eastAsia="Calibri"/>
          <w:sz w:val="28"/>
          <w:szCs w:val="28"/>
        </w:rPr>
        <w:t xml:space="preserve">Советом принимается решение о назначении конкурса по отбору кандидатур на должность главы </w:t>
      </w:r>
      <w:r>
        <w:rPr>
          <w:bCs/>
          <w:sz w:val="28"/>
          <w:szCs w:val="28"/>
        </w:rPr>
        <w:t>района</w:t>
      </w:r>
      <w:r w:rsidRPr="00F37DAF">
        <w:rPr>
          <w:bCs/>
          <w:sz w:val="28"/>
          <w:szCs w:val="28"/>
        </w:rPr>
        <w:t xml:space="preserve"> </w:t>
      </w:r>
      <w:r w:rsidRPr="00F37DAF">
        <w:rPr>
          <w:rFonts w:eastAsia="Calibri"/>
          <w:sz w:val="28"/>
          <w:szCs w:val="28"/>
        </w:rPr>
        <w:t xml:space="preserve">не позднее чем через 10 дней со дня досрочного прекращения полномочий главы </w:t>
      </w:r>
      <w:r>
        <w:rPr>
          <w:bCs/>
          <w:sz w:val="28"/>
          <w:szCs w:val="28"/>
        </w:rPr>
        <w:t>района</w:t>
      </w:r>
      <w:r w:rsidRPr="00F37DAF">
        <w:rPr>
          <w:rFonts w:eastAsia="Calibri"/>
          <w:sz w:val="28"/>
          <w:szCs w:val="28"/>
        </w:rPr>
        <w:t>.</w:t>
      </w:r>
    </w:p>
    <w:p w14:paraId="3D5B183F" w14:textId="77777777" w:rsidR="009B0703" w:rsidRPr="00F37DAF" w:rsidRDefault="009B0703" w:rsidP="009B0703">
      <w:pPr>
        <w:autoSpaceDE w:val="0"/>
        <w:autoSpaceDN w:val="0"/>
        <w:adjustRightInd w:val="0"/>
        <w:ind w:firstLine="851"/>
        <w:jc w:val="both"/>
        <w:rPr>
          <w:rFonts w:eastAsia="Calibri"/>
          <w:b/>
          <w:sz w:val="28"/>
          <w:szCs w:val="28"/>
          <w:lang w:eastAsia="ru-RU"/>
        </w:rPr>
      </w:pPr>
      <w:r w:rsidRPr="00F37DAF">
        <w:rPr>
          <w:rFonts w:eastAsia="Calibri"/>
          <w:sz w:val="28"/>
          <w:szCs w:val="28"/>
          <w:lang w:eastAsia="ru-RU"/>
        </w:rPr>
        <w:t xml:space="preserve">7. В случае досрочного прекращения полномочий главы </w:t>
      </w:r>
      <w:r>
        <w:rPr>
          <w:bCs/>
          <w:sz w:val="28"/>
          <w:szCs w:val="28"/>
        </w:rPr>
        <w:t>района</w:t>
      </w:r>
      <w:r w:rsidR="004C56B4">
        <w:rPr>
          <w:bCs/>
          <w:sz w:val="28"/>
          <w:szCs w:val="28"/>
        </w:rPr>
        <w:t>,</w:t>
      </w:r>
      <w:r w:rsidRPr="00F37DAF">
        <w:rPr>
          <w:bCs/>
          <w:sz w:val="28"/>
          <w:szCs w:val="28"/>
        </w:rPr>
        <w:t xml:space="preserve"> </w:t>
      </w:r>
      <w:r w:rsidRPr="00F37DAF">
        <w:rPr>
          <w:rFonts w:eastAsia="Calibri"/>
          <w:sz w:val="28"/>
          <w:szCs w:val="28"/>
          <w:lang w:eastAsia="ru-RU"/>
        </w:rPr>
        <w:t xml:space="preserve">избрание главы </w:t>
      </w:r>
      <w:r w:rsidR="001917F4">
        <w:rPr>
          <w:bCs/>
          <w:sz w:val="28"/>
          <w:szCs w:val="28"/>
        </w:rPr>
        <w:t>района</w:t>
      </w:r>
      <w:r w:rsidRPr="00F37DAF">
        <w:rPr>
          <w:rFonts w:eastAsia="Calibri"/>
          <w:sz w:val="28"/>
          <w:szCs w:val="28"/>
          <w:lang w:eastAsia="ru-RU"/>
        </w:rPr>
        <w:t xml:space="preserve">, избираемого </w:t>
      </w:r>
      <w:r w:rsidRPr="00F37DAF">
        <w:rPr>
          <w:rFonts w:eastAsia="Calibri"/>
          <w:sz w:val="28"/>
          <w:szCs w:val="28"/>
        </w:rPr>
        <w:t>Советом</w:t>
      </w:r>
      <w:r w:rsidRPr="00F37DAF">
        <w:rPr>
          <w:rFonts w:eastAsia="Calibri"/>
          <w:sz w:val="28"/>
          <w:szCs w:val="28"/>
          <w:lang w:eastAsia="ru-RU"/>
        </w:rPr>
        <w:t xml:space="preserve">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Совета осталось менее шести месяцев, избрание главы </w:t>
      </w:r>
      <w:r w:rsidR="001917F4">
        <w:rPr>
          <w:bCs/>
          <w:sz w:val="28"/>
          <w:szCs w:val="28"/>
        </w:rPr>
        <w:t>района</w:t>
      </w:r>
      <w:r w:rsidR="001917F4" w:rsidRPr="00F37DAF">
        <w:rPr>
          <w:bCs/>
          <w:sz w:val="28"/>
          <w:szCs w:val="28"/>
        </w:rPr>
        <w:t xml:space="preserve"> </w:t>
      </w:r>
      <w:r w:rsidRPr="00F37DAF">
        <w:rPr>
          <w:rFonts w:eastAsia="Calibri"/>
          <w:sz w:val="28"/>
          <w:szCs w:val="28"/>
          <w:lang w:eastAsia="ru-RU"/>
        </w:rPr>
        <w:t xml:space="preserve">из числа </w:t>
      </w:r>
      <w:proofErr w:type="gramStart"/>
      <w:r w:rsidRPr="00F37DAF">
        <w:rPr>
          <w:rFonts w:eastAsia="Calibri"/>
          <w:sz w:val="28"/>
          <w:szCs w:val="28"/>
          <w:lang w:eastAsia="ru-RU"/>
        </w:rPr>
        <w:t>кандидатов, представленных конкурсной комиссией по результатам конкурса осуществляется</w:t>
      </w:r>
      <w:proofErr w:type="gramEnd"/>
      <w:r w:rsidRPr="00F37DAF">
        <w:rPr>
          <w:rFonts w:eastAsia="Calibri"/>
          <w:sz w:val="28"/>
          <w:szCs w:val="28"/>
          <w:lang w:eastAsia="ru-RU"/>
        </w:rPr>
        <w:t xml:space="preserve"> в течение трех месяцев со дня избрания Совета в правомочном составе.</w:t>
      </w:r>
    </w:p>
    <w:p w14:paraId="6ABDFB15" w14:textId="77777777" w:rsidR="009B0703" w:rsidRPr="00F37DAF" w:rsidRDefault="009B0703" w:rsidP="009B0703">
      <w:pPr>
        <w:pStyle w:val="ConsNormal0"/>
        <w:tabs>
          <w:tab w:val="left" w:pos="840"/>
        </w:tabs>
        <w:suppressAutoHyphens w:val="0"/>
        <w:autoSpaceDE/>
        <w:ind w:firstLine="851"/>
        <w:jc w:val="both"/>
        <w:rPr>
          <w:rFonts w:ascii="Times New Roman" w:hAnsi="Times New Roman" w:cs="Times New Roman"/>
          <w:sz w:val="28"/>
          <w:szCs w:val="28"/>
        </w:rPr>
      </w:pPr>
      <w:r w:rsidRPr="001917F4">
        <w:rPr>
          <w:rFonts w:ascii="Times New Roman" w:eastAsia="Calibri" w:hAnsi="Times New Roman" w:cs="Times New Roman"/>
          <w:sz w:val="28"/>
          <w:szCs w:val="28"/>
          <w:lang w:eastAsia="ru-RU"/>
        </w:rPr>
        <w:t xml:space="preserve">8. Главой </w:t>
      </w:r>
      <w:r w:rsidR="001917F4" w:rsidRPr="001917F4">
        <w:rPr>
          <w:rFonts w:ascii="Times New Roman" w:eastAsia="Calibri" w:hAnsi="Times New Roman" w:cs="Times New Roman"/>
          <w:sz w:val="28"/>
          <w:szCs w:val="28"/>
          <w:lang w:eastAsia="ru-RU"/>
        </w:rPr>
        <w:t xml:space="preserve">района </w:t>
      </w:r>
      <w:r w:rsidRPr="001917F4">
        <w:rPr>
          <w:rFonts w:ascii="Times New Roman" w:eastAsia="Calibri" w:hAnsi="Times New Roman" w:cs="Times New Roman"/>
          <w:sz w:val="28"/>
          <w:szCs w:val="28"/>
          <w:lang w:eastAsia="ru-RU"/>
        </w:rPr>
        <w:t>может быть избран гражданин Российской Федерации,</w:t>
      </w:r>
      <w:r w:rsidRPr="00F37DAF">
        <w:rPr>
          <w:rFonts w:ascii="Times New Roman" w:hAnsi="Times New Roman" w:cs="Times New Roman"/>
          <w:sz w:val="28"/>
          <w:szCs w:val="28"/>
        </w:rPr>
        <w:t xml:space="preserve"> достигший возраста 21 года.</w:t>
      </w:r>
    </w:p>
    <w:p w14:paraId="15563870" w14:textId="77777777" w:rsidR="009B0703" w:rsidRPr="00F37DAF" w:rsidRDefault="009B0703" w:rsidP="009B0703">
      <w:pPr>
        <w:autoSpaceDE w:val="0"/>
        <w:autoSpaceDN w:val="0"/>
        <w:adjustRightInd w:val="0"/>
        <w:ind w:firstLine="851"/>
        <w:jc w:val="both"/>
        <w:rPr>
          <w:sz w:val="28"/>
          <w:szCs w:val="28"/>
        </w:rPr>
      </w:pPr>
      <w:r w:rsidRPr="00F37DAF">
        <w:rPr>
          <w:sz w:val="28"/>
          <w:szCs w:val="28"/>
        </w:rPr>
        <w:t xml:space="preserve">9. Полномочия главы </w:t>
      </w:r>
      <w:r w:rsidR="001917F4">
        <w:rPr>
          <w:bCs/>
          <w:sz w:val="28"/>
          <w:szCs w:val="28"/>
        </w:rPr>
        <w:t>района</w:t>
      </w:r>
      <w:r w:rsidR="001917F4" w:rsidRPr="00F37DAF">
        <w:rPr>
          <w:bCs/>
          <w:sz w:val="28"/>
          <w:szCs w:val="28"/>
        </w:rPr>
        <w:t xml:space="preserve"> </w:t>
      </w:r>
      <w:r w:rsidRPr="00F37DAF">
        <w:rPr>
          <w:sz w:val="28"/>
          <w:szCs w:val="28"/>
        </w:rPr>
        <w:t xml:space="preserve">начинаются со дня его избрания Советом и </w:t>
      </w:r>
      <w:r w:rsidRPr="00F37DAF">
        <w:rPr>
          <w:sz w:val="28"/>
          <w:szCs w:val="28"/>
        </w:rPr>
        <w:lastRenderedPageBreak/>
        <w:t xml:space="preserve">вступления в должность </w:t>
      </w:r>
      <w:r w:rsidRPr="00F37DAF">
        <w:rPr>
          <w:color w:val="000000" w:themeColor="text1"/>
          <w:sz w:val="28"/>
          <w:szCs w:val="28"/>
        </w:rPr>
        <w:t xml:space="preserve">в торжественной обстановке </w:t>
      </w:r>
      <w:r w:rsidRPr="00F37DAF">
        <w:rPr>
          <w:sz w:val="28"/>
          <w:szCs w:val="28"/>
        </w:rPr>
        <w:t xml:space="preserve">и прекращаются в день проведения Советом нового созыва заседания, на </w:t>
      </w:r>
      <w:r w:rsidRPr="00F37DAF">
        <w:rPr>
          <w:color w:val="000000" w:themeColor="text1"/>
          <w:sz w:val="28"/>
          <w:szCs w:val="28"/>
        </w:rPr>
        <w:t xml:space="preserve">котором рассматривается вопрос об избрании главы </w:t>
      </w:r>
      <w:r w:rsidR="001917F4">
        <w:rPr>
          <w:bCs/>
          <w:sz w:val="28"/>
          <w:szCs w:val="28"/>
        </w:rPr>
        <w:t>района</w:t>
      </w:r>
      <w:r w:rsidRPr="00F37DAF">
        <w:rPr>
          <w:rStyle w:val="aff0"/>
          <w:i w:val="0"/>
          <w:sz w:val="28"/>
          <w:szCs w:val="28"/>
        </w:rPr>
        <w:t>.</w:t>
      </w:r>
    </w:p>
    <w:p w14:paraId="27BFD211" w14:textId="77777777" w:rsidR="009B0703" w:rsidRPr="00F37DAF" w:rsidRDefault="009B0703" w:rsidP="009B0703">
      <w:pPr>
        <w:autoSpaceDE w:val="0"/>
        <w:autoSpaceDN w:val="0"/>
        <w:adjustRightInd w:val="0"/>
        <w:ind w:firstLine="851"/>
        <w:jc w:val="both"/>
        <w:rPr>
          <w:sz w:val="28"/>
          <w:szCs w:val="28"/>
        </w:rPr>
      </w:pPr>
      <w:r w:rsidRPr="00F37DAF">
        <w:rPr>
          <w:sz w:val="28"/>
          <w:szCs w:val="28"/>
        </w:rPr>
        <w:t xml:space="preserve">10. Вступление в должность главы </w:t>
      </w:r>
      <w:r w:rsidR="001917F4">
        <w:rPr>
          <w:bCs/>
          <w:sz w:val="28"/>
          <w:szCs w:val="28"/>
        </w:rPr>
        <w:t>района</w:t>
      </w:r>
      <w:r w:rsidRPr="00F37DAF">
        <w:rPr>
          <w:sz w:val="28"/>
          <w:szCs w:val="28"/>
        </w:rPr>
        <w:t xml:space="preserve"> проводится в торжественной обстановке в присутствии депутатов Совета, почетных граждан муниципального образования </w:t>
      </w:r>
      <w:r w:rsidR="00F2723A">
        <w:rPr>
          <w:sz w:val="28"/>
          <w:szCs w:val="28"/>
        </w:rPr>
        <w:t>Отрадненский</w:t>
      </w:r>
      <w:r w:rsidR="00F14058" w:rsidRPr="00F14058">
        <w:rPr>
          <w:sz w:val="28"/>
          <w:szCs w:val="28"/>
        </w:rPr>
        <w:t xml:space="preserve"> </w:t>
      </w:r>
      <w:r w:rsidR="00F14058">
        <w:rPr>
          <w:sz w:val="28"/>
          <w:szCs w:val="28"/>
        </w:rPr>
        <w:t>район</w:t>
      </w:r>
      <w:r w:rsidRPr="00F37DAF">
        <w:rPr>
          <w:sz w:val="28"/>
          <w:szCs w:val="28"/>
        </w:rPr>
        <w:t>, приглашенных представителей общественных и других организаций.</w:t>
      </w:r>
    </w:p>
    <w:p w14:paraId="04EAA48E" w14:textId="77777777" w:rsidR="009B0703" w:rsidRPr="00F37DAF" w:rsidRDefault="009B0703" w:rsidP="009B0703">
      <w:pPr>
        <w:autoSpaceDE w:val="0"/>
        <w:autoSpaceDN w:val="0"/>
        <w:adjustRightInd w:val="0"/>
        <w:ind w:firstLine="851"/>
        <w:jc w:val="both"/>
        <w:rPr>
          <w:sz w:val="28"/>
          <w:szCs w:val="28"/>
        </w:rPr>
      </w:pPr>
      <w:r w:rsidRPr="00F37DAF">
        <w:rPr>
          <w:sz w:val="28"/>
          <w:szCs w:val="28"/>
        </w:rPr>
        <w:t xml:space="preserve">При вступлении в должность глава </w:t>
      </w:r>
      <w:r w:rsidR="001917F4">
        <w:rPr>
          <w:bCs/>
          <w:sz w:val="28"/>
          <w:szCs w:val="28"/>
        </w:rPr>
        <w:t>района</w:t>
      </w:r>
      <w:r w:rsidR="001917F4" w:rsidRPr="00F37DAF">
        <w:rPr>
          <w:bCs/>
          <w:sz w:val="28"/>
          <w:szCs w:val="28"/>
        </w:rPr>
        <w:t xml:space="preserve"> </w:t>
      </w:r>
      <w:r w:rsidRPr="00F37DAF">
        <w:rPr>
          <w:sz w:val="28"/>
          <w:szCs w:val="28"/>
        </w:rPr>
        <w:t>приносит присягу:</w:t>
      </w:r>
    </w:p>
    <w:p w14:paraId="38B78EEA" w14:textId="77777777" w:rsidR="009B0703" w:rsidRPr="00F37DAF" w:rsidRDefault="009B0703" w:rsidP="009B0703">
      <w:pPr>
        <w:autoSpaceDE w:val="0"/>
        <w:autoSpaceDN w:val="0"/>
        <w:adjustRightInd w:val="0"/>
        <w:ind w:firstLine="851"/>
        <w:jc w:val="both"/>
        <w:rPr>
          <w:sz w:val="28"/>
          <w:szCs w:val="28"/>
        </w:rPr>
      </w:pPr>
      <w:r w:rsidRPr="00F37DAF">
        <w:rPr>
          <w:sz w:val="28"/>
          <w:szCs w:val="28"/>
        </w:rPr>
        <w:t xml:space="preserve">"Клянусь при осуществлении полномочий главы муниципального образования </w:t>
      </w:r>
      <w:r w:rsidR="00F2723A">
        <w:rPr>
          <w:sz w:val="28"/>
          <w:szCs w:val="28"/>
        </w:rPr>
        <w:t>Отрадненский</w:t>
      </w:r>
      <w:r w:rsidRPr="00F37DAF">
        <w:rPr>
          <w:sz w:val="28"/>
          <w:szCs w:val="28"/>
        </w:rPr>
        <w:t xml:space="preserve"> </w:t>
      </w:r>
      <w:r w:rsidR="00F14058">
        <w:rPr>
          <w:sz w:val="28"/>
          <w:szCs w:val="28"/>
        </w:rPr>
        <w:t xml:space="preserve">муниципальный район </w:t>
      </w:r>
      <w:r w:rsidRPr="00F37DAF">
        <w:rPr>
          <w:sz w:val="28"/>
          <w:szCs w:val="28"/>
        </w:rPr>
        <w:t xml:space="preserve">Краснодарского края соблюдать Конституцию Российской Федерации, Устав муниципального образования </w:t>
      </w:r>
      <w:r w:rsidR="00F2723A">
        <w:rPr>
          <w:sz w:val="28"/>
          <w:szCs w:val="28"/>
        </w:rPr>
        <w:t>Отрадненский</w:t>
      </w:r>
      <w:r w:rsidRPr="00F37DAF">
        <w:rPr>
          <w:sz w:val="28"/>
          <w:szCs w:val="28"/>
        </w:rPr>
        <w:t xml:space="preserve"> </w:t>
      </w:r>
      <w:r w:rsidR="00F14058">
        <w:rPr>
          <w:sz w:val="28"/>
          <w:szCs w:val="28"/>
        </w:rPr>
        <w:t xml:space="preserve">муниципальный район </w:t>
      </w:r>
      <w:r w:rsidRPr="00F37DAF">
        <w:rPr>
          <w:sz w:val="28"/>
          <w:szCs w:val="28"/>
        </w:rPr>
        <w:t>Краснодарского края, честно и добросовестно исполнять возложенные на меня обязанности, служить процвета</w:t>
      </w:r>
      <w:r w:rsidR="00F2723A">
        <w:rPr>
          <w:sz w:val="28"/>
          <w:szCs w:val="28"/>
        </w:rPr>
        <w:t>нию муниципального образования Отрадненский</w:t>
      </w:r>
      <w:r w:rsidRPr="00F37DAF">
        <w:rPr>
          <w:sz w:val="28"/>
          <w:szCs w:val="28"/>
        </w:rPr>
        <w:t xml:space="preserve"> </w:t>
      </w:r>
      <w:r w:rsidR="00F14058">
        <w:rPr>
          <w:sz w:val="28"/>
          <w:szCs w:val="28"/>
        </w:rPr>
        <w:t xml:space="preserve">муниципальный район Краснодарского края </w:t>
      </w:r>
      <w:r w:rsidRPr="00F37DAF">
        <w:rPr>
          <w:sz w:val="28"/>
          <w:szCs w:val="28"/>
        </w:rPr>
        <w:t xml:space="preserve">и благополучию </w:t>
      </w:r>
      <w:r>
        <w:rPr>
          <w:sz w:val="28"/>
          <w:szCs w:val="28"/>
        </w:rPr>
        <w:t xml:space="preserve">его </w:t>
      </w:r>
      <w:r w:rsidRPr="00F37DAF">
        <w:rPr>
          <w:sz w:val="28"/>
          <w:szCs w:val="28"/>
        </w:rPr>
        <w:t>жителей".</w:t>
      </w:r>
    </w:p>
    <w:p w14:paraId="74F26ABD" w14:textId="77777777" w:rsidR="009B0703" w:rsidRPr="00F37DAF" w:rsidRDefault="009B0703" w:rsidP="009B0703">
      <w:pPr>
        <w:autoSpaceDE w:val="0"/>
        <w:autoSpaceDN w:val="0"/>
        <w:adjustRightInd w:val="0"/>
        <w:ind w:firstLine="851"/>
        <w:jc w:val="both"/>
        <w:rPr>
          <w:sz w:val="28"/>
          <w:szCs w:val="28"/>
        </w:rPr>
      </w:pPr>
      <w:r w:rsidRPr="00F37DAF">
        <w:rPr>
          <w:sz w:val="28"/>
          <w:szCs w:val="28"/>
        </w:rPr>
        <w:t xml:space="preserve">Текст присяги подписывается главой </w:t>
      </w:r>
      <w:r w:rsidR="001917F4">
        <w:rPr>
          <w:bCs/>
          <w:sz w:val="28"/>
          <w:szCs w:val="28"/>
        </w:rPr>
        <w:t>района</w:t>
      </w:r>
      <w:r w:rsidR="001917F4" w:rsidRPr="00F37DAF">
        <w:rPr>
          <w:bCs/>
          <w:sz w:val="28"/>
          <w:szCs w:val="28"/>
        </w:rPr>
        <w:t xml:space="preserve"> </w:t>
      </w:r>
      <w:r w:rsidRPr="00F37DAF">
        <w:rPr>
          <w:sz w:val="28"/>
          <w:szCs w:val="28"/>
        </w:rPr>
        <w:t>и передается на хранение в Совет.</w:t>
      </w:r>
    </w:p>
    <w:p w14:paraId="12F5DCA8" w14:textId="77777777" w:rsidR="009B0703" w:rsidRPr="00F37DAF" w:rsidRDefault="009B0703" w:rsidP="009B0703">
      <w:pPr>
        <w:autoSpaceDE w:val="0"/>
        <w:autoSpaceDN w:val="0"/>
        <w:adjustRightInd w:val="0"/>
        <w:ind w:firstLine="851"/>
        <w:jc w:val="both"/>
        <w:rPr>
          <w:sz w:val="28"/>
          <w:szCs w:val="28"/>
        </w:rPr>
      </w:pPr>
      <w:r w:rsidRPr="00F37DAF">
        <w:rPr>
          <w:sz w:val="28"/>
          <w:szCs w:val="28"/>
        </w:rPr>
        <w:t xml:space="preserve">11. Глава </w:t>
      </w:r>
      <w:r w:rsidR="001917F4">
        <w:rPr>
          <w:bCs/>
          <w:sz w:val="28"/>
          <w:szCs w:val="28"/>
        </w:rPr>
        <w:t>района</w:t>
      </w:r>
      <w:r w:rsidR="001917F4" w:rsidRPr="00F37DAF">
        <w:rPr>
          <w:bCs/>
          <w:sz w:val="28"/>
          <w:szCs w:val="28"/>
        </w:rPr>
        <w:t xml:space="preserve"> </w:t>
      </w:r>
      <w:r w:rsidRPr="00F37DAF">
        <w:rPr>
          <w:sz w:val="28"/>
          <w:szCs w:val="28"/>
        </w:rPr>
        <w:t xml:space="preserve">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w:t>
      </w:r>
      <w:r w:rsidRPr="00F37DAF">
        <w:rPr>
          <w:color w:val="000000" w:themeColor="text1"/>
          <w:sz w:val="28"/>
          <w:szCs w:val="28"/>
        </w:rPr>
        <w:t>от 20.03.2025 № 33-ФЗ "</w:t>
      </w:r>
      <w:r w:rsidRPr="00F37DAF">
        <w:rPr>
          <w:rFonts w:eastAsia="Calibri"/>
          <w:color w:val="000000" w:themeColor="text1"/>
          <w:sz w:val="28"/>
          <w:szCs w:val="28"/>
          <w:lang w:eastAsia="ru-RU"/>
        </w:rPr>
        <w:t>Об общих принципах организации местного самоуправления в единой системе публичной власти"</w:t>
      </w:r>
      <w:r w:rsidRPr="00F37DAF">
        <w:rPr>
          <w:sz w:val="28"/>
          <w:szCs w:val="28"/>
        </w:rPr>
        <w:t>, другими федеральными законами.</w:t>
      </w:r>
    </w:p>
    <w:p w14:paraId="7D1EE694" w14:textId="77777777" w:rsidR="009B0703" w:rsidRPr="00F37DAF" w:rsidRDefault="009B0703" w:rsidP="009B0703">
      <w:pPr>
        <w:autoSpaceDE w:val="0"/>
        <w:autoSpaceDN w:val="0"/>
        <w:adjustRightInd w:val="0"/>
        <w:ind w:firstLine="851"/>
        <w:jc w:val="both"/>
        <w:rPr>
          <w:sz w:val="28"/>
          <w:szCs w:val="28"/>
        </w:rPr>
      </w:pPr>
      <w:r w:rsidRPr="00F37DAF">
        <w:rPr>
          <w:sz w:val="28"/>
          <w:szCs w:val="28"/>
        </w:rPr>
        <w:t xml:space="preserve">12. Глава </w:t>
      </w:r>
      <w:r w:rsidR="001917F4">
        <w:rPr>
          <w:bCs/>
          <w:sz w:val="28"/>
          <w:szCs w:val="28"/>
        </w:rPr>
        <w:t>района</w:t>
      </w:r>
      <w:r w:rsidR="001917F4" w:rsidRPr="00F37DAF">
        <w:rPr>
          <w:bCs/>
          <w:sz w:val="28"/>
          <w:szCs w:val="28"/>
        </w:rPr>
        <w:t xml:space="preserve"> </w:t>
      </w:r>
      <w:r w:rsidRPr="00F37DAF">
        <w:rPr>
          <w:sz w:val="28"/>
          <w:szCs w:val="28"/>
        </w:rPr>
        <w:t>не может одновременно исполнять полномочия депутата представительного органа муниципального образования.</w:t>
      </w:r>
    </w:p>
    <w:p w14:paraId="2580BBE5" w14:textId="77777777" w:rsidR="009B0703" w:rsidRPr="00F37DAF" w:rsidRDefault="009B0703" w:rsidP="009B0703">
      <w:pPr>
        <w:autoSpaceDE w:val="0"/>
        <w:autoSpaceDN w:val="0"/>
        <w:adjustRightInd w:val="0"/>
        <w:ind w:firstLine="851"/>
        <w:jc w:val="both"/>
        <w:rPr>
          <w:sz w:val="28"/>
          <w:szCs w:val="28"/>
        </w:rPr>
      </w:pPr>
      <w:r w:rsidRPr="00F37DAF">
        <w:rPr>
          <w:sz w:val="28"/>
          <w:szCs w:val="28"/>
        </w:rPr>
        <w:t xml:space="preserve">13. Глава </w:t>
      </w:r>
      <w:r w:rsidR="001917F4">
        <w:rPr>
          <w:bCs/>
          <w:sz w:val="28"/>
          <w:szCs w:val="28"/>
        </w:rPr>
        <w:t>района</w:t>
      </w:r>
      <w:r w:rsidR="001917F4" w:rsidRPr="00F37DAF">
        <w:rPr>
          <w:bCs/>
          <w:sz w:val="28"/>
          <w:szCs w:val="28"/>
        </w:rPr>
        <w:t xml:space="preserve"> </w:t>
      </w:r>
      <w:r w:rsidRPr="00F37DAF">
        <w:rPr>
          <w:sz w:val="28"/>
          <w:szCs w:val="28"/>
        </w:rPr>
        <w:t>не вправе:</w:t>
      </w:r>
    </w:p>
    <w:p w14:paraId="56B50B0B" w14:textId="77777777" w:rsidR="009B0703" w:rsidRPr="00F37DAF" w:rsidRDefault="009B0703" w:rsidP="009B0703">
      <w:pPr>
        <w:autoSpaceDE w:val="0"/>
        <w:autoSpaceDN w:val="0"/>
        <w:adjustRightInd w:val="0"/>
        <w:ind w:firstLine="851"/>
        <w:jc w:val="both"/>
        <w:rPr>
          <w:sz w:val="28"/>
          <w:szCs w:val="28"/>
        </w:rPr>
      </w:pPr>
      <w:r w:rsidRPr="00F37DAF">
        <w:rPr>
          <w:sz w:val="28"/>
          <w:szCs w:val="28"/>
        </w:rPr>
        <w:t>1) заниматься предпринимательской деятельностью лично или через доверенных лиц;</w:t>
      </w:r>
    </w:p>
    <w:p w14:paraId="7A759071" w14:textId="77777777" w:rsidR="009B0703" w:rsidRPr="00F37DAF" w:rsidRDefault="009B0703" w:rsidP="009B0703">
      <w:pPr>
        <w:autoSpaceDE w:val="0"/>
        <w:autoSpaceDN w:val="0"/>
        <w:adjustRightInd w:val="0"/>
        <w:ind w:firstLine="851"/>
        <w:jc w:val="both"/>
        <w:rPr>
          <w:sz w:val="28"/>
          <w:szCs w:val="28"/>
        </w:rPr>
      </w:pPr>
      <w:r w:rsidRPr="00F37DAF">
        <w:rPr>
          <w:sz w:val="28"/>
          <w:szCs w:val="28"/>
        </w:rPr>
        <w:t>2) участвовать в управлении коммерческой или некоммерческой организацией, за исключением следующих случаев:</w:t>
      </w:r>
    </w:p>
    <w:p w14:paraId="0B332B07" w14:textId="77777777" w:rsidR="009B0703" w:rsidRPr="00F37DAF" w:rsidRDefault="009B0703" w:rsidP="009B0703">
      <w:pPr>
        <w:autoSpaceDE w:val="0"/>
        <w:autoSpaceDN w:val="0"/>
        <w:adjustRightInd w:val="0"/>
        <w:ind w:firstLine="851"/>
        <w:jc w:val="both"/>
        <w:rPr>
          <w:sz w:val="28"/>
          <w:szCs w:val="28"/>
        </w:rPr>
      </w:pPr>
      <w:r w:rsidRPr="00F37DAF">
        <w:rPr>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45065547" w14:textId="77777777" w:rsidR="009B0703" w:rsidRPr="00F37DAF" w:rsidRDefault="009B0703" w:rsidP="009B0703">
      <w:pPr>
        <w:autoSpaceDE w:val="0"/>
        <w:autoSpaceDN w:val="0"/>
        <w:adjustRightInd w:val="0"/>
        <w:ind w:firstLine="851"/>
        <w:jc w:val="both"/>
        <w:rPr>
          <w:sz w:val="28"/>
          <w:szCs w:val="28"/>
        </w:rPr>
      </w:pPr>
      <w:r w:rsidRPr="00F37DAF">
        <w:rPr>
          <w:sz w:val="28"/>
          <w:szCs w:val="28"/>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w:t>
      </w:r>
      <w:r w:rsidRPr="00F37DAF">
        <w:rPr>
          <w:sz w:val="28"/>
          <w:szCs w:val="28"/>
        </w:rPr>
        <w:lastRenderedPageBreak/>
        <w:t>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Краснодарского края в порядке, установленном законом Краснодарского края;</w:t>
      </w:r>
    </w:p>
    <w:p w14:paraId="1F02654E" w14:textId="77777777" w:rsidR="009B0703" w:rsidRPr="00F37DAF" w:rsidRDefault="009B0703" w:rsidP="009B0703">
      <w:pPr>
        <w:autoSpaceDE w:val="0"/>
        <w:autoSpaceDN w:val="0"/>
        <w:adjustRightInd w:val="0"/>
        <w:ind w:firstLine="851"/>
        <w:jc w:val="both"/>
        <w:rPr>
          <w:sz w:val="28"/>
          <w:szCs w:val="28"/>
        </w:rPr>
      </w:pPr>
      <w:r w:rsidRPr="00F37DAF">
        <w:rPr>
          <w:sz w:val="28"/>
          <w:szCs w:val="28"/>
        </w:rPr>
        <w:t>в) представление на безвозмездной основе интересов муниципального образования в Совете муниципальных образований Краснодарского края, иных объединениях муниципальных образований, а также в их органах управления;</w:t>
      </w:r>
    </w:p>
    <w:p w14:paraId="39F51304" w14:textId="77777777" w:rsidR="009B0703" w:rsidRPr="00F37DAF" w:rsidRDefault="009B0703" w:rsidP="009B0703">
      <w:pPr>
        <w:autoSpaceDE w:val="0"/>
        <w:autoSpaceDN w:val="0"/>
        <w:adjustRightInd w:val="0"/>
        <w:ind w:firstLine="851"/>
        <w:jc w:val="both"/>
        <w:rPr>
          <w:sz w:val="28"/>
          <w:szCs w:val="28"/>
        </w:rPr>
      </w:pPr>
      <w:r w:rsidRPr="00F37DAF">
        <w:rPr>
          <w:sz w:val="28"/>
          <w:szCs w:val="28"/>
        </w:rPr>
        <w:t xml:space="preserve">г) представление на безвозмездной основе интересов муниципального образования </w:t>
      </w:r>
      <w:r w:rsidR="00F2723A">
        <w:rPr>
          <w:sz w:val="28"/>
          <w:szCs w:val="28"/>
        </w:rPr>
        <w:t>Отрадненский</w:t>
      </w:r>
      <w:r w:rsidR="00547E26" w:rsidRPr="00547E26">
        <w:rPr>
          <w:sz w:val="28"/>
          <w:szCs w:val="28"/>
        </w:rPr>
        <w:t xml:space="preserve"> </w:t>
      </w:r>
      <w:r w:rsidR="00547E26">
        <w:rPr>
          <w:sz w:val="28"/>
          <w:szCs w:val="28"/>
        </w:rPr>
        <w:t>район</w:t>
      </w:r>
      <w:r w:rsidRPr="00F37DAF">
        <w:rPr>
          <w:sz w:val="28"/>
          <w:szCs w:val="28"/>
        </w:rPr>
        <w:t xml:space="preserve"> в органах управления и ревизионной комиссии организации, учредителем (акционером, участником) которой явл</w:t>
      </w:r>
      <w:r w:rsidR="00547E26">
        <w:rPr>
          <w:sz w:val="28"/>
          <w:szCs w:val="28"/>
        </w:rPr>
        <w:t xml:space="preserve">яется муниципальное образование </w:t>
      </w:r>
      <w:r w:rsidR="00F2723A">
        <w:rPr>
          <w:sz w:val="28"/>
          <w:szCs w:val="28"/>
        </w:rPr>
        <w:t>Отрадненский</w:t>
      </w:r>
      <w:r w:rsidR="00547E26" w:rsidRPr="00547E26">
        <w:rPr>
          <w:sz w:val="28"/>
          <w:szCs w:val="28"/>
        </w:rPr>
        <w:t xml:space="preserve"> </w:t>
      </w:r>
      <w:r w:rsidR="00547E26">
        <w:rPr>
          <w:sz w:val="28"/>
          <w:szCs w:val="28"/>
        </w:rPr>
        <w:t>район</w:t>
      </w:r>
      <w:r w:rsidRPr="00F37DAF">
        <w:rPr>
          <w:sz w:val="28"/>
          <w:szCs w:val="28"/>
        </w:rPr>
        <w:t xml:space="preserve">, в соответствии с муниципальными правовыми актами, определяющими порядок осуществления от имени муниципального образования </w:t>
      </w:r>
      <w:r w:rsidR="00F2723A">
        <w:rPr>
          <w:sz w:val="28"/>
          <w:szCs w:val="28"/>
        </w:rPr>
        <w:t>Отрадненский</w:t>
      </w:r>
      <w:r w:rsidR="00547E26" w:rsidRPr="00547E26">
        <w:rPr>
          <w:sz w:val="28"/>
          <w:szCs w:val="28"/>
        </w:rPr>
        <w:t xml:space="preserve"> </w:t>
      </w:r>
      <w:r w:rsidR="00547E26">
        <w:rPr>
          <w:sz w:val="28"/>
          <w:szCs w:val="28"/>
        </w:rPr>
        <w:t>район</w:t>
      </w:r>
      <w:r w:rsidRPr="00F37DAF">
        <w:rPr>
          <w:sz w:val="28"/>
          <w:szCs w:val="28"/>
        </w:rPr>
        <w:t xml:space="preserve"> полномочий учредителя организации либо порядок управления находящимися в муниципальной собственности акциями (долями в уставном капитале);</w:t>
      </w:r>
    </w:p>
    <w:p w14:paraId="09E74457" w14:textId="77777777" w:rsidR="009B0703" w:rsidRPr="00F37DAF" w:rsidRDefault="009B0703" w:rsidP="009B0703">
      <w:pPr>
        <w:autoSpaceDE w:val="0"/>
        <w:autoSpaceDN w:val="0"/>
        <w:adjustRightInd w:val="0"/>
        <w:ind w:firstLine="851"/>
        <w:jc w:val="both"/>
        <w:rPr>
          <w:sz w:val="28"/>
          <w:szCs w:val="28"/>
        </w:rPr>
      </w:pPr>
      <w:r w:rsidRPr="00F37DAF">
        <w:rPr>
          <w:sz w:val="28"/>
          <w:szCs w:val="28"/>
        </w:rPr>
        <w:t>д) иные случаи, предусмотренные федеральными законами;</w:t>
      </w:r>
    </w:p>
    <w:p w14:paraId="083586D0" w14:textId="77777777" w:rsidR="009B0703" w:rsidRPr="00F37DAF" w:rsidRDefault="009B0703" w:rsidP="009B0703">
      <w:pPr>
        <w:autoSpaceDE w:val="0"/>
        <w:autoSpaceDN w:val="0"/>
        <w:adjustRightInd w:val="0"/>
        <w:ind w:firstLine="851"/>
        <w:jc w:val="both"/>
        <w:rPr>
          <w:sz w:val="28"/>
          <w:szCs w:val="28"/>
        </w:rPr>
      </w:pPr>
      <w:r w:rsidRPr="00F37DAF">
        <w:rPr>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08819ECD" w14:textId="77777777" w:rsidR="009B0703" w:rsidRPr="00F37DAF" w:rsidRDefault="009B0703" w:rsidP="009B0703">
      <w:pPr>
        <w:autoSpaceDE w:val="0"/>
        <w:autoSpaceDN w:val="0"/>
        <w:adjustRightInd w:val="0"/>
        <w:ind w:firstLine="851"/>
        <w:jc w:val="both"/>
        <w:rPr>
          <w:sz w:val="28"/>
          <w:szCs w:val="28"/>
        </w:rPr>
      </w:pPr>
      <w:r w:rsidRPr="00F37DAF">
        <w:rPr>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6FB5CBA7" w14:textId="77777777" w:rsidR="009B0703" w:rsidRPr="00F37DAF" w:rsidRDefault="009B0703" w:rsidP="009B0703">
      <w:pPr>
        <w:autoSpaceDE w:val="0"/>
        <w:autoSpaceDN w:val="0"/>
        <w:adjustRightInd w:val="0"/>
        <w:ind w:firstLine="851"/>
        <w:jc w:val="both"/>
        <w:rPr>
          <w:sz w:val="28"/>
          <w:szCs w:val="28"/>
        </w:rPr>
      </w:pPr>
      <w:r w:rsidRPr="00F37DAF">
        <w:rPr>
          <w:sz w:val="28"/>
          <w:szCs w:val="28"/>
        </w:rPr>
        <w:t xml:space="preserve">14. Глава </w:t>
      </w:r>
      <w:r w:rsidR="00547E26">
        <w:rPr>
          <w:sz w:val="28"/>
          <w:szCs w:val="28"/>
        </w:rPr>
        <w:t xml:space="preserve">района </w:t>
      </w:r>
      <w:r w:rsidRPr="00F37DAF">
        <w:rPr>
          <w:sz w:val="28"/>
          <w:szCs w:val="28"/>
        </w:rPr>
        <w:t>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14:paraId="2C52B3D0" w14:textId="77777777" w:rsidR="009B0703" w:rsidRPr="00F37DAF" w:rsidRDefault="009B0703" w:rsidP="009B0703">
      <w:pPr>
        <w:autoSpaceDE w:val="0"/>
        <w:autoSpaceDN w:val="0"/>
        <w:adjustRightInd w:val="0"/>
        <w:ind w:firstLine="851"/>
        <w:jc w:val="both"/>
        <w:rPr>
          <w:sz w:val="28"/>
          <w:szCs w:val="28"/>
        </w:rPr>
      </w:pPr>
      <w:r w:rsidRPr="00F37DAF">
        <w:rPr>
          <w:sz w:val="28"/>
          <w:szCs w:val="28"/>
        </w:rPr>
        <w:t xml:space="preserve">15. Глава </w:t>
      </w:r>
      <w:r w:rsidR="001917F4">
        <w:rPr>
          <w:bCs/>
          <w:sz w:val="28"/>
          <w:szCs w:val="28"/>
        </w:rPr>
        <w:t>района</w:t>
      </w:r>
      <w:r w:rsidR="001917F4" w:rsidRPr="00F37DAF">
        <w:rPr>
          <w:bCs/>
          <w:sz w:val="28"/>
          <w:szCs w:val="28"/>
        </w:rPr>
        <w:t xml:space="preserve"> </w:t>
      </w:r>
      <w:r w:rsidRPr="00F37DAF">
        <w:rPr>
          <w:sz w:val="28"/>
          <w:szCs w:val="28"/>
        </w:rPr>
        <w:t xml:space="preserve">должен соблюдать ограничения, запреты, исполнять </w:t>
      </w:r>
      <w:r w:rsidRPr="00F37DAF">
        <w:rPr>
          <w:color w:val="000000" w:themeColor="text1"/>
          <w:sz w:val="28"/>
          <w:szCs w:val="28"/>
        </w:rPr>
        <w:t xml:space="preserve">обязанности, которые установлены законодательством Российской Федерации о </w:t>
      </w:r>
      <w:r w:rsidRPr="00F37DAF">
        <w:rPr>
          <w:sz w:val="28"/>
          <w:szCs w:val="28"/>
        </w:rPr>
        <w:t>противодействии коррупции.</w:t>
      </w:r>
    </w:p>
    <w:p w14:paraId="7BC90CFF" w14:textId="77777777" w:rsidR="009B0703" w:rsidRPr="00F37DAF" w:rsidRDefault="009B0703" w:rsidP="009B0703">
      <w:pPr>
        <w:ind w:firstLine="851"/>
        <w:jc w:val="both"/>
        <w:rPr>
          <w:sz w:val="28"/>
          <w:szCs w:val="28"/>
        </w:rPr>
      </w:pPr>
      <w:r w:rsidRPr="00F37DAF">
        <w:rPr>
          <w:rFonts w:eastAsia="Calibri"/>
          <w:sz w:val="28"/>
          <w:szCs w:val="28"/>
          <w:lang w:eastAsia="ru-RU"/>
        </w:rPr>
        <w:t xml:space="preserve">16. </w:t>
      </w:r>
      <w:proofErr w:type="gramStart"/>
      <w:r w:rsidRPr="00F37DAF">
        <w:rPr>
          <w:rFonts w:eastAsia="Calibri"/>
          <w:sz w:val="28"/>
          <w:szCs w:val="28"/>
          <w:lang w:eastAsia="ru-RU"/>
        </w:rPr>
        <w:t xml:space="preserve">Глава </w:t>
      </w:r>
      <w:r w:rsidR="001917F4">
        <w:rPr>
          <w:bCs/>
          <w:sz w:val="28"/>
          <w:szCs w:val="28"/>
        </w:rPr>
        <w:t>района</w:t>
      </w:r>
      <w:r w:rsidR="001917F4" w:rsidRPr="00F37DAF">
        <w:rPr>
          <w:bCs/>
          <w:sz w:val="28"/>
          <w:szCs w:val="28"/>
        </w:rPr>
        <w:t xml:space="preserve"> </w:t>
      </w:r>
      <w:r w:rsidRPr="00F37DAF">
        <w:rPr>
          <w:rFonts w:eastAsia="Calibri"/>
          <w:sz w:val="28"/>
          <w:szCs w:val="28"/>
          <w:lang w:eastAsia="ru-RU"/>
        </w:rPr>
        <w:t xml:space="preserve">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sidRPr="00F37DAF">
        <w:rPr>
          <w:sz w:val="28"/>
          <w:szCs w:val="28"/>
        </w:rPr>
        <w:t xml:space="preserve">Федеральным законом </w:t>
      </w:r>
      <w:r w:rsidRPr="00F37DAF">
        <w:rPr>
          <w:color w:val="000000" w:themeColor="text1"/>
          <w:sz w:val="28"/>
          <w:szCs w:val="28"/>
        </w:rPr>
        <w:t>20.03.2025 № 33-ФЗ "</w:t>
      </w:r>
      <w:r w:rsidRPr="00F37DAF">
        <w:rPr>
          <w:rFonts w:eastAsia="Calibri"/>
          <w:color w:val="000000" w:themeColor="text1"/>
          <w:sz w:val="28"/>
          <w:szCs w:val="28"/>
          <w:lang w:eastAsia="ru-RU"/>
        </w:rPr>
        <w:t>Об общих принципах организации местного самоуправления в единой системе публичной власти"</w:t>
      </w:r>
      <w:r w:rsidRPr="00F37DAF">
        <w:rPr>
          <w:sz w:val="28"/>
          <w:szCs w:val="28"/>
        </w:rPr>
        <w:t xml:space="preserve"> </w:t>
      </w:r>
      <w:r w:rsidRPr="00F37DAF">
        <w:rPr>
          <w:rFonts w:eastAsia="Calibri"/>
          <w:sz w:val="28"/>
          <w:szCs w:val="28"/>
          <w:lang w:eastAsia="ru-RU"/>
        </w:rPr>
        <w:t xml:space="preserve">и другими федеральными законами в целях противодействия коррупции, в случае, если несоблюдение таких ограничений, запретов и требований, а также </w:t>
      </w:r>
      <w:r w:rsidRPr="00F37DAF">
        <w:rPr>
          <w:rFonts w:eastAsia="Calibri"/>
          <w:sz w:val="28"/>
          <w:szCs w:val="28"/>
          <w:lang w:eastAsia="ru-RU"/>
        </w:rPr>
        <w:lastRenderedPageBreak/>
        <w:t>неисполнение таких обязанностей признается</w:t>
      </w:r>
      <w:proofErr w:type="gramEnd"/>
      <w:r w:rsidRPr="00F37DAF">
        <w:rPr>
          <w:rFonts w:eastAsia="Calibri"/>
          <w:sz w:val="28"/>
          <w:szCs w:val="28"/>
          <w:lang w:eastAsia="ru-RU"/>
        </w:rPr>
        <w:t xml:space="preserve"> следствием не зависящих от него обстоятельств в пор</w:t>
      </w:r>
      <w:r w:rsidR="00B43CBC">
        <w:rPr>
          <w:rFonts w:eastAsia="Calibri"/>
          <w:sz w:val="28"/>
          <w:szCs w:val="28"/>
          <w:lang w:eastAsia="ru-RU"/>
        </w:rPr>
        <w:t>ядке, предусмотренном частями 3-</w:t>
      </w:r>
      <w:r w:rsidRPr="00F37DAF">
        <w:rPr>
          <w:rFonts w:eastAsia="Calibri"/>
          <w:sz w:val="28"/>
          <w:szCs w:val="28"/>
          <w:lang w:eastAsia="ru-RU"/>
        </w:rPr>
        <w:t>6 статьи 13</w:t>
      </w:r>
      <w:hyperlink r:id="rId15" w:history="1"/>
      <w:r w:rsidRPr="00F37DAF">
        <w:rPr>
          <w:rFonts w:eastAsia="Calibri"/>
          <w:sz w:val="28"/>
          <w:szCs w:val="28"/>
          <w:lang w:eastAsia="ru-RU"/>
        </w:rPr>
        <w:t xml:space="preserve"> Федерального закона от 25.12.2008 № 273-ФЗ </w:t>
      </w:r>
      <w:r w:rsidRPr="00F37DAF">
        <w:rPr>
          <w:sz w:val="28"/>
          <w:szCs w:val="28"/>
        </w:rPr>
        <w:t>"</w:t>
      </w:r>
      <w:r w:rsidRPr="00F37DAF">
        <w:rPr>
          <w:rFonts w:eastAsia="Calibri"/>
          <w:sz w:val="28"/>
          <w:szCs w:val="28"/>
          <w:lang w:eastAsia="ru-RU"/>
        </w:rPr>
        <w:t>О противодействии коррупции</w:t>
      </w:r>
      <w:r w:rsidRPr="00F37DAF">
        <w:rPr>
          <w:sz w:val="28"/>
          <w:szCs w:val="28"/>
        </w:rPr>
        <w:t>".</w:t>
      </w:r>
    </w:p>
    <w:p w14:paraId="6B049C0E" w14:textId="77777777" w:rsidR="009B0703" w:rsidRPr="00F37DAF" w:rsidRDefault="009B0703" w:rsidP="009B0703">
      <w:pPr>
        <w:autoSpaceDE w:val="0"/>
        <w:autoSpaceDN w:val="0"/>
        <w:adjustRightInd w:val="0"/>
        <w:ind w:firstLine="851"/>
        <w:jc w:val="both"/>
        <w:rPr>
          <w:sz w:val="28"/>
          <w:szCs w:val="28"/>
        </w:rPr>
      </w:pPr>
      <w:r w:rsidRPr="00F37DAF">
        <w:rPr>
          <w:sz w:val="28"/>
          <w:szCs w:val="28"/>
        </w:rPr>
        <w:t xml:space="preserve">17. Губернатор Краснодарского края вправе вынести предупреждение, объявить выговор главе </w:t>
      </w:r>
      <w:r w:rsidR="001917F4">
        <w:rPr>
          <w:bCs/>
          <w:sz w:val="28"/>
          <w:szCs w:val="28"/>
        </w:rPr>
        <w:t>района</w:t>
      </w:r>
      <w:r w:rsidRPr="00F37DAF">
        <w:rPr>
          <w:sz w:val="28"/>
          <w:szCs w:val="28"/>
        </w:rPr>
        <w:t xml:space="preserve">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Краснодарского края.</w:t>
      </w:r>
    </w:p>
    <w:p w14:paraId="2AE3A406" w14:textId="77777777" w:rsidR="009B0703" w:rsidRPr="00F37DAF" w:rsidRDefault="009B0703" w:rsidP="009B0703">
      <w:pPr>
        <w:autoSpaceDE w:val="0"/>
        <w:autoSpaceDN w:val="0"/>
        <w:adjustRightInd w:val="0"/>
        <w:ind w:firstLine="851"/>
        <w:jc w:val="both"/>
        <w:rPr>
          <w:color w:val="000000" w:themeColor="text1"/>
          <w:sz w:val="28"/>
          <w:szCs w:val="28"/>
        </w:rPr>
      </w:pPr>
      <w:r w:rsidRPr="00F37DAF">
        <w:rPr>
          <w:color w:val="000000" w:themeColor="text1"/>
          <w:sz w:val="28"/>
          <w:szCs w:val="28"/>
        </w:rPr>
        <w:t>18. Не является основанием для при</w:t>
      </w:r>
      <w:r>
        <w:rPr>
          <w:color w:val="000000" w:themeColor="text1"/>
          <w:sz w:val="28"/>
          <w:szCs w:val="28"/>
        </w:rPr>
        <w:t>влечения к ответственности главы</w:t>
      </w:r>
      <w:r w:rsidRPr="00F37DAF">
        <w:rPr>
          <w:color w:val="000000" w:themeColor="text1"/>
          <w:sz w:val="28"/>
          <w:szCs w:val="28"/>
        </w:rPr>
        <w:t xml:space="preserve"> </w:t>
      </w:r>
      <w:r w:rsidR="001917F4">
        <w:rPr>
          <w:bCs/>
          <w:sz w:val="28"/>
          <w:szCs w:val="28"/>
        </w:rPr>
        <w:t>района</w:t>
      </w:r>
      <w:r w:rsidR="001917F4" w:rsidRPr="00F37DAF">
        <w:rPr>
          <w:bCs/>
          <w:sz w:val="28"/>
          <w:szCs w:val="28"/>
        </w:rPr>
        <w:t xml:space="preserve"> </w:t>
      </w:r>
      <w:r w:rsidRPr="00F37DAF">
        <w:rPr>
          <w:color w:val="000000" w:themeColor="text1"/>
          <w:sz w:val="28"/>
          <w:szCs w:val="28"/>
        </w:rPr>
        <w:t>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14:paraId="7A18330C" w14:textId="77777777" w:rsidR="0073273A" w:rsidRPr="0047029B" w:rsidRDefault="0073273A" w:rsidP="00F769FC">
      <w:pPr>
        <w:pStyle w:val="2"/>
        <w:keepNext w:val="0"/>
        <w:tabs>
          <w:tab w:val="clear" w:pos="576"/>
        </w:tabs>
        <w:spacing w:before="0" w:after="0"/>
        <w:ind w:firstLine="851"/>
        <w:rPr>
          <w:rFonts w:ascii="Times New Roman" w:hAnsi="Times New Roman"/>
          <w:sz w:val="28"/>
          <w:szCs w:val="28"/>
        </w:rPr>
      </w:pPr>
    </w:p>
    <w:p w14:paraId="0D6B4E65" w14:textId="77777777" w:rsidR="001917F4" w:rsidRPr="00F37DAF" w:rsidRDefault="001C22C7" w:rsidP="001917F4">
      <w:pPr>
        <w:ind w:firstLine="851"/>
        <w:jc w:val="both"/>
        <w:rPr>
          <w:b/>
          <w:color w:val="000000"/>
          <w:sz w:val="28"/>
          <w:szCs w:val="28"/>
        </w:rPr>
      </w:pPr>
      <w:r>
        <w:rPr>
          <w:b/>
          <w:sz w:val="28"/>
          <w:szCs w:val="28"/>
        </w:rPr>
        <w:t>Статья 20</w:t>
      </w:r>
      <w:r w:rsidR="001917F4" w:rsidRPr="00F37DAF">
        <w:rPr>
          <w:b/>
          <w:sz w:val="28"/>
          <w:szCs w:val="28"/>
        </w:rPr>
        <w:t xml:space="preserve">. Полномочия главы </w:t>
      </w:r>
      <w:r w:rsidR="00547E26">
        <w:rPr>
          <w:b/>
          <w:color w:val="000000"/>
          <w:sz w:val="28"/>
          <w:szCs w:val="28"/>
        </w:rPr>
        <w:t>района</w:t>
      </w:r>
    </w:p>
    <w:p w14:paraId="68AB360E" w14:textId="77777777" w:rsidR="001917F4" w:rsidRPr="00F37DAF" w:rsidRDefault="001917F4" w:rsidP="001917F4">
      <w:pPr>
        <w:autoSpaceDE w:val="0"/>
        <w:autoSpaceDN w:val="0"/>
        <w:adjustRightInd w:val="0"/>
        <w:ind w:firstLine="851"/>
        <w:jc w:val="both"/>
        <w:rPr>
          <w:sz w:val="28"/>
          <w:szCs w:val="28"/>
        </w:rPr>
      </w:pPr>
      <w:r w:rsidRPr="00F37DAF">
        <w:rPr>
          <w:sz w:val="28"/>
          <w:szCs w:val="28"/>
        </w:rPr>
        <w:t>1. В исключи</w:t>
      </w:r>
      <w:r w:rsidR="00547E26">
        <w:rPr>
          <w:sz w:val="28"/>
          <w:szCs w:val="28"/>
        </w:rPr>
        <w:t>тельной компетенции главы</w:t>
      </w:r>
      <w:r w:rsidR="00547E26" w:rsidRPr="00547E26">
        <w:rPr>
          <w:sz w:val="28"/>
          <w:szCs w:val="28"/>
        </w:rPr>
        <w:t xml:space="preserve"> </w:t>
      </w:r>
      <w:r w:rsidR="00547E26">
        <w:rPr>
          <w:sz w:val="28"/>
          <w:szCs w:val="28"/>
        </w:rPr>
        <w:t>района</w:t>
      </w:r>
      <w:r w:rsidRPr="00F37DAF">
        <w:rPr>
          <w:sz w:val="28"/>
          <w:szCs w:val="28"/>
        </w:rPr>
        <w:t xml:space="preserve"> находятся:</w:t>
      </w:r>
    </w:p>
    <w:p w14:paraId="0B45AE3A" w14:textId="77777777" w:rsidR="001917F4" w:rsidRPr="00F37DAF" w:rsidRDefault="001917F4" w:rsidP="001917F4">
      <w:pPr>
        <w:autoSpaceDE w:val="0"/>
        <w:autoSpaceDN w:val="0"/>
        <w:adjustRightInd w:val="0"/>
        <w:ind w:firstLine="851"/>
        <w:jc w:val="both"/>
        <w:rPr>
          <w:sz w:val="28"/>
          <w:szCs w:val="28"/>
        </w:rPr>
      </w:pPr>
      <w:r w:rsidRPr="00F37DAF">
        <w:rPr>
          <w:sz w:val="28"/>
          <w:szCs w:val="28"/>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0B399335" w14:textId="77777777" w:rsidR="001917F4" w:rsidRPr="00F37DAF" w:rsidRDefault="001917F4" w:rsidP="001917F4">
      <w:pPr>
        <w:autoSpaceDE w:val="0"/>
        <w:autoSpaceDN w:val="0"/>
        <w:adjustRightInd w:val="0"/>
        <w:ind w:firstLine="851"/>
        <w:jc w:val="both"/>
        <w:rPr>
          <w:sz w:val="28"/>
          <w:szCs w:val="28"/>
        </w:rPr>
      </w:pPr>
      <w:r w:rsidRPr="00F37DAF">
        <w:rPr>
          <w:sz w:val="28"/>
          <w:szCs w:val="28"/>
        </w:rPr>
        <w:t xml:space="preserve">2) подписание и обнародование в порядке, установленном Уставом муниципального образования </w:t>
      </w:r>
      <w:r w:rsidR="00F2723A">
        <w:rPr>
          <w:sz w:val="28"/>
          <w:szCs w:val="28"/>
        </w:rPr>
        <w:t>Отрадненский</w:t>
      </w:r>
      <w:r w:rsidR="00547E26" w:rsidRPr="00547E26">
        <w:rPr>
          <w:sz w:val="28"/>
          <w:szCs w:val="28"/>
        </w:rPr>
        <w:t xml:space="preserve"> </w:t>
      </w:r>
      <w:r w:rsidR="00547E26">
        <w:rPr>
          <w:sz w:val="28"/>
          <w:szCs w:val="28"/>
        </w:rPr>
        <w:t>район</w:t>
      </w:r>
      <w:r w:rsidRPr="00F37DAF">
        <w:rPr>
          <w:sz w:val="28"/>
          <w:szCs w:val="28"/>
        </w:rPr>
        <w:t>, нормативных правовых актов, принятых Советом;</w:t>
      </w:r>
    </w:p>
    <w:p w14:paraId="3AD10B35" w14:textId="77777777" w:rsidR="001917F4" w:rsidRPr="00F37DAF" w:rsidRDefault="001917F4" w:rsidP="001917F4">
      <w:pPr>
        <w:autoSpaceDE w:val="0"/>
        <w:autoSpaceDN w:val="0"/>
        <w:adjustRightInd w:val="0"/>
        <w:ind w:firstLine="851"/>
        <w:jc w:val="both"/>
        <w:rPr>
          <w:sz w:val="28"/>
          <w:szCs w:val="28"/>
        </w:rPr>
      </w:pPr>
      <w:r w:rsidRPr="00F37DAF">
        <w:rPr>
          <w:sz w:val="28"/>
          <w:szCs w:val="28"/>
        </w:rPr>
        <w:t>3) издание в пределах своих полномочий правовых актов;</w:t>
      </w:r>
    </w:p>
    <w:p w14:paraId="00A7B784" w14:textId="77777777" w:rsidR="001917F4" w:rsidRPr="00F37DAF" w:rsidRDefault="001917F4" w:rsidP="001917F4">
      <w:pPr>
        <w:autoSpaceDE w:val="0"/>
        <w:autoSpaceDN w:val="0"/>
        <w:adjustRightInd w:val="0"/>
        <w:ind w:firstLine="851"/>
        <w:jc w:val="both"/>
        <w:rPr>
          <w:sz w:val="28"/>
          <w:szCs w:val="28"/>
        </w:rPr>
      </w:pPr>
      <w:r w:rsidRPr="00F37DAF">
        <w:rPr>
          <w:sz w:val="28"/>
          <w:szCs w:val="28"/>
        </w:rPr>
        <w:t>4) право требования созыва внеочередного заседания Совета.</w:t>
      </w:r>
    </w:p>
    <w:p w14:paraId="3D37EC77" w14:textId="77777777" w:rsidR="001917F4" w:rsidRPr="00F37DAF" w:rsidRDefault="001917F4" w:rsidP="001917F4">
      <w:pPr>
        <w:autoSpaceDE w:val="0"/>
        <w:autoSpaceDN w:val="0"/>
        <w:adjustRightInd w:val="0"/>
        <w:ind w:firstLine="851"/>
        <w:jc w:val="both"/>
        <w:rPr>
          <w:sz w:val="28"/>
          <w:szCs w:val="28"/>
        </w:rPr>
      </w:pPr>
      <w:r w:rsidRPr="00F37DAF">
        <w:rPr>
          <w:sz w:val="28"/>
          <w:szCs w:val="28"/>
        </w:rPr>
        <w:t xml:space="preserve">2. Глава </w:t>
      </w:r>
      <w:r w:rsidR="00547E26">
        <w:rPr>
          <w:sz w:val="28"/>
          <w:szCs w:val="28"/>
        </w:rPr>
        <w:t xml:space="preserve">района, </w:t>
      </w:r>
      <w:r w:rsidRPr="00F37DAF">
        <w:rPr>
          <w:sz w:val="28"/>
          <w:szCs w:val="28"/>
        </w:rPr>
        <w:t xml:space="preserve">как глава администрации, обеспечивает осуществление органами местного самоуправления полномочий по решению вопросов </w:t>
      </w:r>
      <w:r w:rsidR="00D702CC" w:rsidRPr="00736B92">
        <w:rPr>
          <w:sz w:val="28"/>
          <w:szCs w:val="28"/>
          <w:lang w:eastAsia="ru-RU"/>
        </w:rPr>
        <w:t>непосредственного обеспечения жизнедеятельности населения</w:t>
      </w:r>
      <w:r w:rsidR="00D702CC" w:rsidRPr="00F37DAF">
        <w:rPr>
          <w:sz w:val="28"/>
          <w:szCs w:val="28"/>
        </w:rPr>
        <w:t xml:space="preserve"> </w:t>
      </w:r>
      <w:r w:rsidRPr="00F37DAF">
        <w:rPr>
          <w:sz w:val="28"/>
          <w:szCs w:val="28"/>
        </w:rPr>
        <w:t>и отдельных государственных полномочий, переданных органам местного самоуправления федеральными законами и законами Краснодарского края.</w:t>
      </w:r>
    </w:p>
    <w:p w14:paraId="25775CD6" w14:textId="77777777" w:rsidR="001917F4" w:rsidRPr="00F37DAF" w:rsidRDefault="001917F4" w:rsidP="001917F4">
      <w:pPr>
        <w:pStyle w:val="ConsNormal0"/>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 xml:space="preserve">3. </w:t>
      </w:r>
      <w:r w:rsidRPr="00547E26">
        <w:rPr>
          <w:rFonts w:ascii="Times New Roman" w:hAnsi="Times New Roman" w:cs="Times New Roman"/>
          <w:sz w:val="28"/>
          <w:szCs w:val="28"/>
        </w:rPr>
        <w:t xml:space="preserve">Глава </w:t>
      </w:r>
      <w:r w:rsidR="00547E26" w:rsidRPr="00547E26">
        <w:rPr>
          <w:rFonts w:ascii="Times New Roman" w:hAnsi="Times New Roman" w:cs="Times New Roman"/>
          <w:color w:val="000000"/>
          <w:sz w:val="28"/>
          <w:szCs w:val="28"/>
        </w:rPr>
        <w:t xml:space="preserve">района, </w:t>
      </w:r>
      <w:r w:rsidRPr="00547E26">
        <w:rPr>
          <w:rFonts w:ascii="Times New Roman" w:hAnsi="Times New Roman" w:cs="Times New Roman"/>
          <w:sz w:val="28"/>
          <w:szCs w:val="28"/>
        </w:rPr>
        <w:t>как глава администрации:</w:t>
      </w:r>
    </w:p>
    <w:p w14:paraId="6F31473F" w14:textId="77777777" w:rsidR="001917F4" w:rsidRPr="00F37DAF" w:rsidRDefault="001917F4" w:rsidP="001917F4">
      <w:pPr>
        <w:autoSpaceDE w:val="0"/>
        <w:autoSpaceDN w:val="0"/>
        <w:adjustRightInd w:val="0"/>
        <w:ind w:firstLine="851"/>
        <w:jc w:val="both"/>
        <w:rPr>
          <w:rFonts w:eastAsia="Calibri"/>
          <w:sz w:val="28"/>
          <w:szCs w:val="28"/>
        </w:rPr>
      </w:pPr>
      <w:r w:rsidRPr="00F37DAF">
        <w:rPr>
          <w:rFonts w:eastAsia="Calibri"/>
          <w:sz w:val="28"/>
          <w:szCs w:val="28"/>
        </w:rPr>
        <w:t>1) руководит деятельностью администрации, определяет полн</w:t>
      </w:r>
      <w:r w:rsidR="0091732D">
        <w:rPr>
          <w:rFonts w:eastAsia="Calibri"/>
          <w:sz w:val="28"/>
          <w:szCs w:val="28"/>
        </w:rPr>
        <w:t>омочия заместителей главы района</w:t>
      </w:r>
      <w:r w:rsidRPr="00F37DAF">
        <w:rPr>
          <w:rFonts w:eastAsia="Calibri"/>
          <w:sz w:val="28"/>
          <w:szCs w:val="28"/>
        </w:rPr>
        <w:t>, руководителей структурных подразделений администрации;</w:t>
      </w:r>
    </w:p>
    <w:p w14:paraId="50871CFE" w14:textId="77777777" w:rsidR="001917F4" w:rsidRPr="00F37DAF" w:rsidRDefault="001917F4" w:rsidP="001917F4">
      <w:pPr>
        <w:autoSpaceDE w:val="0"/>
        <w:autoSpaceDN w:val="0"/>
        <w:adjustRightInd w:val="0"/>
        <w:ind w:firstLine="851"/>
        <w:jc w:val="both"/>
        <w:rPr>
          <w:rFonts w:eastAsia="Calibri"/>
          <w:sz w:val="28"/>
          <w:szCs w:val="28"/>
        </w:rPr>
      </w:pPr>
      <w:r w:rsidRPr="00F37DAF">
        <w:rPr>
          <w:rFonts w:eastAsia="Calibri"/>
          <w:sz w:val="28"/>
          <w:szCs w:val="28"/>
        </w:rPr>
        <w:t xml:space="preserve">2) принимает необходимые меры по обеспечению и защите интересов муниципального образования </w:t>
      </w:r>
      <w:r w:rsidR="00F2723A">
        <w:rPr>
          <w:sz w:val="28"/>
          <w:szCs w:val="28"/>
        </w:rPr>
        <w:t>Отрадненский</w:t>
      </w:r>
      <w:r w:rsidR="00547E26" w:rsidRPr="00547E26">
        <w:rPr>
          <w:sz w:val="28"/>
          <w:szCs w:val="28"/>
        </w:rPr>
        <w:t xml:space="preserve"> </w:t>
      </w:r>
      <w:r w:rsidR="00547E26">
        <w:rPr>
          <w:sz w:val="28"/>
          <w:szCs w:val="28"/>
        </w:rPr>
        <w:t>район</w:t>
      </w:r>
      <w:r w:rsidRPr="00F37DAF">
        <w:rPr>
          <w:sz w:val="28"/>
          <w:szCs w:val="28"/>
        </w:rPr>
        <w:t xml:space="preserve"> </w:t>
      </w:r>
      <w:r w:rsidRPr="00F37DAF">
        <w:rPr>
          <w:rFonts w:eastAsia="Calibri"/>
          <w:sz w:val="28"/>
          <w:szCs w:val="28"/>
        </w:rPr>
        <w:t>в суде, в федеральных и краевых органах государственной власти;</w:t>
      </w:r>
    </w:p>
    <w:p w14:paraId="6A7025B2" w14:textId="77777777" w:rsidR="001917F4" w:rsidRPr="00F37DAF" w:rsidRDefault="001917F4" w:rsidP="001917F4">
      <w:pPr>
        <w:autoSpaceDE w:val="0"/>
        <w:autoSpaceDN w:val="0"/>
        <w:adjustRightInd w:val="0"/>
        <w:ind w:firstLine="851"/>
        <w:jc w:val="both"/>
        <w:rPr>
          <w:rFonts w:eastAsia="Calibri"/>
          <w:sz w:val="28"/>
          <w:szCs w:val="28"/>
        </w:rPr>
      </w:pPr>
      <w:r w:rsidRPr="00F37DAF">
        <w:rPr>
          <w:rFonts w:eastAsia="Calibri"/>
          <w:sz w:val="28"/>
          <w:szCs w:val="28"/>
        </w:rPr>
        <w:t>3) издает в пределах своих полномочий правовые акты;</w:t>
      </w:r>
    </w:p>
    <w:p w14:paraId="6B630D4E" w14:textId="77777777" w:rsidR="001917F4" w:rsidRPr="00F37DAF" w:rsidRDefault="001917F4" w:rsidP="001917F4">
      <w:pPr>
        <w:autoSpaceDE w:val="0"/>
        <w:autoSpaceDN w:val="0"/>
        <w:adjustRightInd w:val="0"/>
        <w:ind w:firstLine="851"/>
        <w:jc w:val="both"/>
        <w:rPr>
          <w:rFonts w:eastAsia="Calibri"/>
          <w:sz w:val="28"/>
          <w:szCs w:val="28"/>
        </w:rPr>
      </w:pPr>
      <w:r w:rsidRPr="00F37DAF">
        <w:rPr>
          <w:rFonts w:eastAsia="Calibri"/>
          <w:sz w:val="28"/>
          <w:szCs w:val="28"/>
        </w:rPr>
        <w:t xml:space="preserve">4) вносит для утверждения в Совет проект бюджета муниципального образования </w:t>
      </w:r>
      <w:r w:rsidR="00F2723A">
        <w:rPr>
          <w:sz w:val="28"/>
          <w:szCs w:val="28"/>
        </w:rPr>
        <w:t>Отрадненский</w:t>
      </w:r>
      <w:r w:rsidR="00547E26" w:rsidRPr="00547E26">
        <w:rPr>
          <w:sz w:val="28"/>
          <w:szCs w:val="28"/>
        </w:rPr>
        <w:t xml:space="preserve"> </w:t>
      </w:r>
      <w:r w:rsidR="00547E26">
        <w:rPr>
          <w:sz w:val="28"/>
          <w:szCs w:val="28"/>
        </w:rPr>
        <w:t>район</w:t>
      </w:r>
      <w:r w:rsidRPr="00F37DAF">
        <w:rPr>
          <w:rFonts w:eastAsia="Calibri"/>
          <w:sz w:val="28"/>
          <w:szCs w:val="28"/>
        </w:rPr>
        <w:t>, представляет отчет о его исполнении;</w:t>
      </w:r>
    </w:p>
    <w:p w14:paraId="52025BE7" w14:textId="77777777" w:rsidR="001917F4" w:rsidRPr="00F37DAF" w:rsidRDefault="001917F4" w:rsidP="001917F4">
      <w:pPr>
        <w:autoSpaceDE w:val="0"/>
        <w:autoSpaceDN w:val="0"/>
        <w:adjustRightInd w:val="0"/>
        <w:ind w:firstLine="851"/>
        <w:jc w:val="both"/>
        <w:rPr>
          <w:sz w:val="28"/>
          <w:szCs w:val="28"/>
        </w:rPr>
      </w:pPr>
      <w:r w:rsidRPr="00F37DAF">
        <w:rPr>
          <w:rFonts w:eastAsia="Calibri"/>
          <w:sz w:val="28"/>
          <w:szCs w:val="28"/>
        </w:rPr>
        <w:t xml:space="preserve">5) </w:t>
      </w:r>
      <w:r w:rsidRPr="00F37DAF">
        <w:rPr>
          <w:sz w:val="28"/>
          <w:szCs w:val="28"/>
        </w:rPr>
        <w:t xml:space="preserve">представляет на рассмотрение Совета проекты решений о введении или отмене местных налогов и сборов, а также другие правовые акты, </w:t>
      </w:r>
      <w:proofErr w:type="gramStart"/>
      <w:r w:rsidRPr="00F37DAF">
        <w:rPr>
          <w:sz w:val="28"/>
          <w:szCs w:val="28"/>
        </w:rPr>
        <w:lastRenderedPageBreak/>
        <w:t>предусматривающие расходы, покрываемые за счет местного бюджета и дает</w:t>
      </w:r>
      <w:proofErr w:type="gramEnd"/>
      <w:r w:rsidRPr="00F37DAF">
        <w:rPr>
          <w:sz w:val="28"/>
          <w:szCs w:val="28"/>
        </w:rPr>
        <w:t xml:space="preserve"> заключения при представлении проектов решений по указанным вопросам другими лицами, наделенными правом правотворческой инициативы;</w:t>
      </w:r>
    </w:p>
    <w:p w14:paraId="3F8C7C6B" w14:textId="77777777" w:rsidR="001917F4" w:rsidRPr="00F37DAF" w:rsidRDefault="001917F4" w:rsidP="001917F4">
      <w:pPr>
        <w:autoSpaceDE w:val="0"/>
        <w:autoSpaceDN w:val="0"/>
        <w:adjustRightInd w:val="0"/>
        <w:ind w:firstLine="851"/>
        <w:jc w:val="both"/>
        <w:rPr>
          <w:rFonts w:eastAsia="Calibri"/>
          <w:sz w:val="28"/>
          <w:szCs w:val="28"/>
        </w:rPr>
      </w:pPr>
      <w:r w:rsidRPr="00F37DAF">
        <w:rPr>
          <w:sz w:val="28"/>
          <w:szCs w:val="28"/>
        </w:rPr>
        <w:t>6) вносит в Совет проекты муниципальных правовых актов о внесении</w:t>
      </w:r>
      <w:r w:rsidRPr="00F37DAF">
        <w:rPr>
          <w:b/>
          <w:sz w:val="28"/>
          <w:szCs w:val="28"/>
        </w:rPr>
        <w:t xml:space="preserve"> </w:t>
      </w:r>
      <w:r w:rsidRPr="00F37DAF">
        <w:rPr>
          <w:sz w:val="28"/>
          <w:szCs w:val="28"/>
        </w:rPr>
        <w:t xml:space="preserve">изменений и дополнений в Устав муниципального образования </w:t>
      </w:r>
      <w:r w:rsidR="00F2723A">
        <w:rPr>
          <w:sz w:val="28"/>
          <w:szCs w:val="28"/>
        </w:rPr>
        <w:t>Отрадненский</w:t>
      </w:r>
      <w:r w:rsidR="00547E26" w:rsidRPr="00547E26">
        <w:rPr>
          <w:sz w:val="28"/>
          <w:szCs w:val="28"/>
        </w:rPr>
        <w:t xml:space="preserve"> </w:t>
      </w:r>
      <w:r w:rsidR="00547E26">
        <w:rPr>
          <w:sz w:val="28"/>
          <w:szCs w:val="28"/>
        </w:rPr>
        <w:t>район</w:t>
      </w:r>
      <w:r w:rsidRPr="00F37DAF">
        <w:rPr>
          <w:sz w:val="28"/>
          <w:szCs w:val="28"/>
        </w:rPr>
        <w:t>, обладает правом внесения в Совет проектов иных муниципальных правовых актов</w:t>
      </w:r>
      <w:r w:rsidRPr="00F37DAF">
        <w:rPr>
          <w:rFonts w:eastAsia="Calibri"/>
          <w:sz w:val="28"/>
          <w:szCs w:val="28"/>
        </w:rPr>
        <w:t>;</w:t>
      </w:r>
    </w:p>
    <w:p w14:paraId="0B8DE400" w14:textId="77777777" w:rsidR="001917F4" w:rsidRPr="00F37DAF" w:rsidRDefault="001917F4" w:rsidP="001917F4">
      <w:pPr>
        <w:autoSpaceDE w:val="0"/>
        <w:autoSpaceDN w:val="0"/>
        <w:adjustRightInd w:val="0"/>
        <w:ind w:firstLine="851"/>
        <w:jc w:val="both"/>
        <w:rPr>
          <w:rFonts w:eastAsia="Calibri"/>
          <w:sz w:val="28"/>
          <w:szCs w:val="28"/>
        </w:rPr>
      </w:pPr>
      <w:r w:rsidRPr="00895B92">
        <w:rPr>
          <w:rFonts w:eastAsia="Calibri"/>
          <w:sz w:val="28"/>
          <w:szCs w:val="28"/>
        </w:rPr>
        <w:t xml:space="preserve">7) </w:t>
      </w:r>
      <w:r w:rsidRPr="00895B92">
        <w:rPr>
          <w:sz w:val="28"/>
          <w:szCs w:val="28"/>
        </w:rPr>
        <w:t>разрабатывает и представляет на утверждение Совета структуру администрации, утверждает положения об отраслевых</w:t>
      </w:r>
      <w:r>
        <w:rPr>
          <w:sz w:val="28"/>
          <w:szCs w:val="28"/>
        </w:rPr>
        <w:t xml:space="preserve">, </w:t>
      </w:r>
      <w:r w:rsidRPr="00895B92">
        <w:rPr>
          <w:sz w:val="28"/>
          <w:szCs w:val="28"/>
        </w:rPr>
        <w:t>функциональных и территориальных органах администрации, не наделенных правами юридического лица</w:t>
      </w:r>
      <w:r w:rsidRPr="00895B92">
        <w:rPr>
          <w:rFonts w:eastAsia="Calibri"/>
          <w:sz w:val="28"/>
          <w:szCs w:val="28"/>
        </w:rPr>
        <w:t>;</w:t>
      </w:r>
    </w:p>
    <w:p w14:paraId="5D708048" w14:textId="77777777" w:rsidR="001917F4" w:rsidRPr="00F37DAF" w:rsidRDefault="001917F4" w:rsidP="001917F4">
      <w:pPr>
        <w:pStyle w:val="ConsNormal0"/>
        <w:tabs>
          <w:tab w:val="left" w:pos="-2340"/>
          <w:tab w:val="left" w:pos="-2160"/>
        </w:tabs>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 xml:space="preserve">8) назначает и освобождает от должности первого заместителя главы </w:t>
      </w:r>
      <w:r w:rsidR="00547E26">
        <w:rPr>
          <w:rFonts w:ascii="Times New Roman" w:eastAsia="Calibri" w:hAnsi="Times New Roman" w:cs="Times New Roman"/>
          <w:kern w:val="0"/>
          <w:sz w:val="28"/>
          <w:szCs w:val="28"/>
        </w:rPr>
        <w:t>района</w:t>
      </w:r>
      <w:r w:rsidR="00B43CBC">
        <w:rPr>
          <w:rFonts w:ascii="Times New Roman" w:eastAsia="Calibri" w:hAnsi="Times New Roman" w:cs="Times New Roman"/>
          <w:kern w:val="0"/>
          <w:sz w:val="28"/>
          <w:szCs w:val="28"/>
        </w:rPr>
        <w:t>,</w:t>
      </w:r>
      <w:r w:rsidRPr="00F37DAF">
        <w:rPr>
          <w:rFonts w:ascii="Times New Roman" w:eastAsia="Calibri" w:hAnsi="Times New Roman" w:cs="Times New Roman"/>
          <w:kern w:val="0"/>
          <w:sz w:val="28"/>
          <w:szCs w:val="28"/>
        </w:rPr>
        <w:t xml:space="preserve"> </w:t>
      </w:r>
      <w:r w:rsidRPr="00F37DAF">
        <w:rPr>
          <w:rFonts w:ascii="Times New Roman" w:hAnsi="Times New Roman" w:cs="Times New Roman"/>
          <w:sz w:val="28"/>
          <w:szCs w:val="28"/>
        </w:rPr>
        <w:t xml:space="preserve">заместителей главы </w:t>
      </w:r>
      <w:r w:rsidR="00547E26">
        <w:rPr>
          <w:rFonts w:ascii="Times New Roman" w:eastAsia="Calibri" w:hAnsi="Times New Roman" w:cs="Times New Roman"/>
          <w:kern w:val="0"/>
          <w:sz w:val="28"/>
          <w:szCs w:val="28"/>
        </w:rPr>
        <w:t xml:space="preserve">района </w:t>
      </w:r>
      <w:r w:rsidRPr="00F37DAF">
        <w:rPr>
          <w:rFonts w:ascii="Times New Roman" w:hAnsi="Times New Roman" w:cs="Times New Roman"/>
          <w:sz w:val="28"/>
          <w:szCs w:val="28"/>
        </w:rPr>
        <w:t xml:space="preserve">в соответствии с законодательством и настоящим Уставом; </w:t>
      </w:r>
    </w:p>
    <w:p w14:paraId="3FF63168" w14:textId="77777777" w:rsidR="001917F4" w:rsidRPr="00F37DAF" w:rsidRDefault="001917F4" w:rsidP="001917F4">
      <w:pPr>
        <w:pStyle w:val="ConsNormal0"/>
        <w:tabs>
          <w:tab w:val="left" w:pos="-2160"/>
        </w:tabs>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9) назначает и освобождает от должности руководителей отраслевых</w:t>
      </w:r>
      <w:r>
        <w:rPr>
          <w:rFonts w:ascii="Times New Roman" w:hAnsi="Times New Roman" w:cs="Times New Roman"/>
          <w:sz w:val="28"/>
          <w:szCs w:val="28"/>
        </w:rPr>
        <w:t xml:space="preserve">, </w:t>
      </w:r>
      <w:r w:rsidRPr="00F37DAF">
        <w:rPr>
          <w:rFonts w:ascii="Times New Roman" w:hAnsi="Times New Roman" w:cs="Times New Roman"/>
          <w:sz w:val="28"/>
          <w:szCs w:val="28"/>
        </w:rPr>
        <w:t>функциональных и территориальных органов администрации в соответствии с законодательством;</w:t>
      </w:r>
    </w:p>
    <w:p w14:paraId="62D24828" w14:textId="77777777" w:rsidR="001917F4" w:rsidRPr="00F37DAF" w:rsidRDefault="001917F4" w:rsidP="001917F4">
      <w:pPr>
        <w:autoSpaceDE w:val="0"/>
        <w:autoSpaceDN w:val="0"/>
        <w:adjustRightInd w:val="0"/>
        <w:ind w:firstLine="851"/>
        <w:jc w:val="both"/>
        <w:rPr>
          <w:rFonts w:eastAsia="Calibri"/>
          <w:sz w:val="28"/>
          <w:szCs w:val="28"/>
        </w:rPr>
      </w:pPr>
      <w:r w:rsidRPr="00F37DAF">
        <w:rPr>
          <w:rFonts w:eastAsia="Calibri"/>
          <w:sz w:val="28"/>
          <w:szCs w:val="28"/>
        </w:rPr>
        <w:t>10) осуществляет общее руководство муниципальной службой в администрации;</w:t>
      </w:r>
    </w:p>
    <w:p w14:paraId="38271D85" w14:textId="77777777" w:rsidR="001917F4" w:rsidRPr="00F37DAF" w:rsidRDefault="001917F4" w:rsidP="001917F4">
      <w:pPr>
        <w:autoSpaceDE w:val="0"/>
        <w:autoSpaceDN w:val="0"/>
        <w:adjustRightInd w:val="0"/>
        <w:ind w:firstLine="851"/>
        <w:jc w:val="both"/>
        <w:rPr>
          <w:rFonts w:eastAsia="Calibri"/>
          <w:sz w:val="28"/>
          <w:szCs w:val="28"/>
        </w:rPr>
      </w:pPr>
      <w:r w:rsidRPr="00F37DAF">
        <w:rPr>
          <w:rFonts w:eastAsia="Calibri"/>
          <w:sz w:val="28"/>
          <w:szCs w:val="28"/>
        </w:rPr>
        <w:t>11) организует прием граждан, рассмотрение обращений граждан в администрации;</w:t>
      </w:r>
    </w:p>
    <w:p w14:paraId="4FA43BE0" w14:textId="77777777" w:rsidR="001917F4" w:rsidRPr="00F37DAF" w:rsidRDefault="001917F4" w:rsidP="001917F4">
      <w:pPr>
        <w:autoSpaceDE w:val="0"/>
        <w:autoSpaceDN w:val="0"/>
        <w:adjustRightInd w:val="0"/>
        <w:ind w:firstLine="851"/>
        <w:jc w:val="both"/>
        <w:rPr>
          <w:sz w:val="28"/>
          <w:szCs w:val="28"/>
        </w:rPr>
      </w:pPr>
      <w:r w:rsidRPr="00F37DAF">
        <w:rPr>
          <w:sz w:val="28"/>
          <w:szCs w:val="28"/>
        </w:rPr>
        <w:t xml:space="preserve">12) выдает от имени муниципального образования </w:t>
      </w:r>
      <w:r w:rsidR="00F2723A">
        <w:rPr>
          <w:sz w:val="28"/>
          <w:szCs w:val="28"/>
        </w:rPr>
        <w:t>Отрадненский</w:t>
      </w:r>
      <w:r w:rsidR="00547E26" w:rsidRPr="00547E26">
        <w:rPr>
          <w:sz w:val="28"/>
          <w:szCs w:val="28"/>
        </w:rPr>
        <w:t xml:space="preserve"> </w:t>
      </w:r>
      <w:r w:rsidR="00547E26">
        <w:rPr>
          <w:sz w:val="28"/>
          <w:szCs w:val="28"/>
        </w:rPr>
        <w:t>район</w:t>
      </w:r>
      <w:r w:rsidRPr="00F37DAF">
        <w:rPr>
          <w:sz w:val="28"/>
          <w:szCs w:val="28"/>
        </w:rPr>
        <w:t xml:space="preserve"> и от имени администрации доверенности в соответствии с законодательством;</w:t>
      </w:r>
    </w:p>
    <w:p w14:paraId="6A99E1EE" w14:textId="77777777" w:rsidR="001917F4" w:rsidRPr="00F37DAF" w:rsidRDefault="001917F4" w:rsidP="001917F4">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 xml:space="preserve">13) принимает решение о реализации проекта </w:t>
      </w:r>
      <w:proofErr w:type="spellStart"/>
      <w:r w:rsidRPr="00F37DAF">
        <w:rPr>
          <w:rFonts w:eastAsia="Calibri"/>
          <w:sz w:val="28"/>
          <w:szCs w:val="28"/>
          <w:lang w:eastAsia="ru-RU"/>
        </w:rPr>
        <w:t>муниципально</w:t>
      </w:r>
      <w:proofErr w:type="spellEnd"/>
      <w:r w:rsidRPr="00F37DAF">
        <w:rPr>
          <w:rFonts w:eastAsia="Calibri"/>
          <w:sz w:val="28"/>
          <w:szCs w:val="28"/>
          <w:lang w:eastAsia="ru-RU"/>
        </w:rPr>
        <w:t xml:space="preserve">-частного партнерства, если публичным партнером является муниципальное образование </w:t>
      </w:r>
      <w:r w:rsidR="00F2723A">
        <w:rPr>
          <w:sz w:val="28"/>
          <w:szCs w:val="28"/>
        </w:rPr>
        <w:t>Отрадненский</w:t>
      </w:r>
      <w:r w:rsidR="00547E26" w:rsidRPr="00547E26">
        <w:rPr>
          <w:sz w:val="28"/>
          <w:szCs w:val="28"/>
        </w:rPr>
        <w:t xml:space="preserve"> </w:t>
      </w:r>
      <w:r w:rsidR="00547E26">
        <w:rPr>
          <w:sz w:val="28"/>
          <w:szCs w:val="28"/>
        </w:rPr>
        <w:t>район</w:t>
      </w:r>
      <w:r w:rsidRPr="00F37DAF">
        <w:rPr>
          <w:sz w:val="28"/>
          <w:szCs w:val="28"/>
        </w:rPr>
        <w:t xml:space="preserve"> </w:t>
      </w:r>
      <w:r w:rsidRPr="00F37DAF">
        <w:rPr>
          <w:rFonts w:eastAsia="Calibri"/>
          <w:sz w:val="28"/>
          <w:szCs w:val="28"/>
          <w:lang w:eastAsia="ru-RU"/>
        </w:rPr>
        <w:t xml:space="preserve">либо планируется проведение совместного конкурса с участием муниципального образования </w:t>
      </w:r>
      <w:r w:rsidR="00F2723A">
        <w:rPr>
          <w:sz w:val="28"/>
          <w:szCs w:val="28"/>
        </w:rPr>
        <w:t>Отрадненский</w:t>
      </w:r>
      <w:r w:rsidR="00547E26" w:rsidRPr="00547E26">
        <w:rPr>
          <w:sz w:val="28"/>
          <w:szCs w:val="28"/>
        </w:rPr>
        <w:t xml:space="preserve"> </w:t>
      </w:r>
      <w:r w:rsidR="00547E26">
        <w:rPr>
          <w:sz w:val="28"/>
          <w:szCs w:val="28"/>
        </w:rPr>
        <w:t>район</w:t>
      </w:r>
      <w:r w:rsidRPr="00F37DAF">
        <w:rPr>
          <w:rFonts w:eastAsia="Calibri"/>
          <w:sz w:val="28"/>
          <w:szCs w:val="28"/>
          <w:lang w:eastAsia="ru-RU"/>
        </w:rPr>
        <w:t xml:space="preserve"> (за исключением случая, в котором планируется проведение совместного конкурса с участием Российской Федерации, </w:t>
      </w:r>
      <w:r w:rsidRPr="00771F2C">
        <w:rPr>
          <w:rFonts w:eastAsia="Calibri"/>
          <w:sz w:val="28"/>
          <w:szCs w:val="28"/>
          <w:lang w:eastAsia="ru-RU"/>
        </w:rPr>
        <w:t>субъекта Российской Федерации</w:t>
      </w:r>
      <w:r w:rsidRPr="00F37DAF">
        <w:rPr>
          <w:rFonts w:eastAsia="Calibri"/>
          <w:sz w:val="28"/>
          <w:szCs w:val="28"/>
          <w:lang w:eastAsia="ru-RU"/>
        </w:rPr>
        <w:t>);</w:t>
      </w:r>
    </w:p>
    <w:p w14:paraId="2C7D5455" w14:textId="77777777" w:rsidR="001917F4" w:rsidRPr="00F37DAF" w:rsidRDefault="001917F4" w:rsidP="001917F4">
      <w:pPr>
        <w:pStyle w:val="ConsPlusNormal"/>
        <w:suppressAutoHyphens w:val="0"/>
        <w:ind w:firstLine="851"/>
        <w:jc w:val="both"/>
        <w:rPr>
          <w:rFonts w:ascii="Times New Roman" w:eastAsia="Calibri" w:hAnsi="Times New Roman" w:cs="Times New Roman"/>
          <w:kern w:val="0"/>
          <w:sz w:val="28"/>
          <w:szCs w:val="28"/>
          <w:lang w:eastAsia="ru-RU"/>
        </w:rPr>
      </w:pPr>
      <w:r w:rsidRPr="00F37DAF">
        <w:rPr>
          <w:rFonts w:ascii="Times New Roman" w:eastAsia="Calibri" w:hAnsi="Times New Roman" w:cs="Times New Roman"/>
          <w:kern w:val="0"/>
          <w:sz w:val="28"/>
          <w:szCs w:val="28"/>
        </w:rPr>
        <w:t xml:space="preserve">14) определяет орган местного самоуправления, уполномоченный на осуществление полномочий в сфере </w:t>
      </w:r>
      <w:proofErr w:type="spellStart"/>
      <w:r w:rsidRPr="00F37DAF">
        <w:rPr>
          <w:rFonts w:ascii="Times New Roman" w:eastAsia="Calibri" w:hAnsi="Times New Roman" w:cs="Times New Roman"/>
          <w:kern w:val="0"/>
          <w:sz w:val="28"/>
          <w:szCs w:val="28"/>
        </w:rPr>
        <w:t>муниципально</w:t>
      </w:r>
      <w:proofErr w:type="spellEnd"/>
      <w:r w:rsidRPr="00F37DAF">
        <w:rPr>
          <w:rFonts w:ascii="Times New Roman" w:eastAsia="Calibri" w:hAnsi="Times New Roman" w:cs="Times New Roman"/>
          <w:kern w:val="0"/>
          <w:sz w:val="28"/>
          <w:szCs w:val="28"/>
        </w:rPr>
        <w:t xml:space="preserve">-частного партнёрства, предусмотренных статьей 18 Федерального закона </w:t>
      </w:r>
      <w:r w:rsidRPr="00F37DAF">
        <w:rPr>
          <w:rFonts w:ascii="Times New Roman" w:eastAsia="Calibri" w:hAnsi="Times New Roman" w:cs="Times New Roman"/>
          <w:kern w:val="0"/>
          <w:sz w:val="28"/>
          <w:szCs w:val="28"/>
          <w:lang w:eastAsia="ru-RU" w:bidi="ar-SA"/>
        </w:rPr>
        <w:t>от 13.07.2015 № 224-ФЗ "</w:t>
      </w:r>
      <w:r w:rsidRPr="00F37DAF">
        <w:rPr>
          <w:rFonts w:ascii="Times New Roman" w:eastAsia="Calibri" w:hAnsi="Times New Roman" w:cs="Times New Roman"/>
          <w:kern w:val="0"/>
          <w:sz w:val="28"/>
          <w:szCs w:val="28"/>
          <w:lang w:eastAsia="ru-RU"/>
        </w:rPr>
        <w:t xml:space="preserve">О государственно-частном партнерстве, </w:t>
      </w:r>
      <w:proofErr w:type="spellStart"/>
      <w:r w:rsidRPr="00F37DAF">
        <w:rPr>
          <w:rFonts w:ascii="Times New Roman" w:eastAsia="Calibri" w:hAnsi="Times New Roman" w:cs="Times New Roman"/>
          <w:kern w:val="0"/>
          <w:sz w:val="28"/>
          <w:szCs w:val="28"/>
          <w:lang w:eastAsia="ru-RU"/>
        </w:rPr>
        <w:t>муниципально</w:t>
      </w:r>
      <w:proofErr w:type="spellEnd"/>
      <w:r w:rsidRPr="00F37DAF">
        <w:rPr>
          <w:rFonts w:ascii="Times New Roman" w:eastAsia="Calibri" w:hAnsi="Times New Roman" w:cs="Times New Roman"/>
          <w:kern w:val="0"/>
          <w:sz w:val="28"/>
          <w:szCs w:val="28"/>
          <w:lang w:eastAsia="ru-RU"/>
        </w:rPr>
        <w:t>-частном партнерстве в Российской Федерации и внесении изменений в отдельные законодательные акты Российской Федерации";</w:t>
      </w:r>
    </w:p>
    <w:p w14:paraId="5F1917CB" w14:textId="77777777" w:rsidR="001917F4" w:rsidRPr="00F37DAF" w:rsidRDefault="001917F4" w:rsidP="001917F4">
      <w:pPr>
        <w:autoSpaceDE w:val="0"/>
        <w:autoSpaceDN w:val="0"/>
        <w:adjustRightInd w:val="0"/>
        <w:ind w:firstLine="851"/>
        <w:jc w:val="both"/>
        <w:rPr>
          <w:rFonts w:eastAsia="Calibri"/>
          <w:sz w:val="28"/>
          <w:szCs w:val="28"/>
        </w:rPr>
      </w:pPr>
      <w:r w:rsidRPr="00F37DAF">
        <w:rPr>
          <w:rFonts w:eastAsia="Calibri"/>
          <w:sz w:val="28"/>
          <w:szCs w:val="28"/>
        </w:rPr>
        <w:t>15) осуществляет иные полномочия, предусмотренные действующим федеральным, краевым законодательством, настоящим Уставом и принятыми в соответствии с ними муниципальными правовыми актами.</w:t>
      </w:r>
    </w:p>
    <w:p w14:paraId="60B2BB8F" w14:textId="77777777" w:rsidR="001917F4" w:rsidRPr="00F37DAF" w:rsidRDefault="001917F4" w:rsidP="001917F4">
      <w:pPr>
        <w:pStyle w:val="a5"/>
        <w:tabs>
          <w:tab w:val="left" w:pos="0"/>
          <w:tab w:val="left" w:pos="360"/>
        </w:tabs>
        <w:suppressAutoHyphens w:val="0"/>
        <w:spacing w:after="0"/>
        <w:ind w:firstLine="851"/>
        <w:jc w:val="both"/>
        <w:rPr>
          <w:sz w:val="28"/>
          <w:szCs w:val="28"/>
        </w:rPr>
      </w:pPr>
      <w:r w:rsidRPr="00F37DAF">
        <w:rPr>
          <w:rFonts w:eastAsia="Calibri"/>
          <w:kern w:val="0"/>
          <w:sz w:val="28"/>
          <w:szCs w:val="28"/>
        </w:rPr>
        <w:t xml:space="preserve">4. </w:t>
      </w:r>
      <w:r w:rsidRPr="00F37DAF">
        <w:rPr>
          <w:sz w:val="28"/>
          <w:szCs w:val="28"/>
        </w:rPr>
        <w:t>Один раз в год не позднее четырех месяцев после окончания календарного года глава</w:t>
      </w:r>
      <w:r w:rsidR="00547E26">
        <w:rPr>
          <w:sz w:val="28"/>
          <w:szCs w:val="28"/>
        </w:rPr>
        <w:t xml:space="preserve"> района</w:t>
      </w:r>
      <w:r w:rsidRPr="00F37DAF">
        <w:rPr>
          <w:sz w:val="28"/>
          <w:szCs w:val="28"/>
        </w:rPr>
        <w:t xml:space="preserve"> представляет Совету ежегодный отчет о результатах своей деятельности, деятельности администрации, в том числе о решении вопросов, поставленных Советом.</w:t>
      </w:r>
    </w:p>
    <w:p w14:paraId="43D23D9B" w14:textId="77777777" w:rsidR="001917F4" w:rsidRPr="00F37DAF" w:rsidRDefault="001917F4" w:rsidP="001917F4">
      <w:pPr>
        <w:pStyle w:val="a5"/>
        <w:tabs>
          <w:tab w:val="left" w:pos="0"/>
          <w:tab w:val="left" w:pos="360"/>
        </w:tabs>
        <w:suppressAutoHyphens w:val="0"/>
        <w:spacing w:after="0"/>
        <w:ind w:firstLine="851"/>
        <w:jc w:val="both"/>
        <w:rPr>
          <w:sz w:val="28"/>
          <w:szCs w:val="28"/>
        </w:rPr>
      </w:pPr>
      <w:r w:rsidRPr="00F37DAF">
        <w:rPr>
          <w:sz w:val="28"/>
          <w:szCs w:val="28"/>
        </w:rPr>
        <w:t xml:space="preserve">По итогам рассмотрения ежегодного отчета Совет принимает решение об утверждении или не утверждении результатов деятельности главы </w:t>
      </w:r>
      <w:r w:rsidR="00547E26">
        <w:rPr>
          <w:color w:val="000000"/>
          <w:sz w:val="28"/>
          <w:szCs w:val="28"/>
        </w:rPr>
        <w:t>района.</w:t>
      </w:r>
    </w:p>
    <w:p w14:paraId="73924948" w14:textId="77777777" w:rsidR="001917F4" w:rsidRPr="00F37DAF" w:rsidRDefault="001917F4" w:rsidP="001917F4">
      <w:pPr>
        <w:pStyle w:val="a5"/>
        <w:tabs>
          <w:tab w:val="left" w:pos="0"/>
          <w:tab w:val="left" w:pos="360"/>
        </w:tabs>
        <w:suppressAutoHyphens w:val="0"/>
        <w:spacing w:after="0"/>
        <w:ind w:firstLine="851"/>
        <w:jc w:val="both"/>
        <w:rPr>
          <w:sz w:val="28"/>
          <w:szCs w:val="28"/>
        </w:rPr>
      </w:pPr>
      <w:r w:rsidRPr="00F37DAF">
        <w:rPr>
          <w:sz w:val="28"/>
          <w:szCs w:val="28"/>
        </w:rPr>
        <w:lastRenderedPageBreak/>
        <w:t xml:space="preserve">По результатам оценки </w:t>
      </w:r>
      <w:r w:rsidR="00547E26">
        <w:rPr>
          <w:sz w:val="28"/>
          <w:szCs w:val="28"/>
        </w:rPr>
        <w:t>Советом ежегодного отчета главы</w:t>
      </w:r>
      <w:r w:rsidR="00547E26" w:rsidRPr="00547E26">
        <w:rPr>
          <w:sz w:val="28"/>
          <w:szCs w:val="28"/>
        </w:rPr>
        <w:t xml:space="preserve"> </w:t>
      </w:r>
      <w:r w:rsidR="00547E26">
        <w:rPr>
          <w:sz w:val="28"/>
          <w:szCs w:val="28"/>
        </w:rPr>
        <w:t>района</w:t>
      </w:r>
      <w:r w:rsidRPr="00F37DAF">
        <w:rPr>
          <w:sz w:val="28"/>
          <w:szCs w:val="28"/>
        </w:rPr>
        <w:t xml:space="preserve">, деятельность главы </w:t>
      </w:r>
      <w:r w:rsidR="00547E26">
        <w:rPr>
          <w:sz w:val="28"/>
          <w:szCs w:val="28"/>
        </w:rPr>
        <w:t xml:space="preserve">района </w:t>
      </w:r>
      <w:r w:rsidRPr="00F37DAF">
        <w:rPr>
          <w:color w:val="000000"/>
          <w:sz w:val="28"/>
          <w:szCs w:val="28"/>
        </w:rPr>
        <w:t>может быть признана неудовлетворительной.</w:t>
      </w:r>
    </w:p>
    <w:p w14:paraId="4E125786" w14:textId="77777777" w:rsidR="001917F4" w:rsidRPr="00F37DAF" w:rsidRDefault="001917F4" w:rsidP="001917F4">
      <w:pPr>
        <w:pStyle w:val="a5"/>
        <w:tabs>
          <w:tab w:val="left" w:pos="0"/>
          <w:tab w:val="left" w:pos="360"/>
        </w:tabs>
        <w:suppressAutoHyphens w:val="0"/>
        <w:spacing w:after="0"/>
        <w:ind w:firstLine="851"/>
        <w:jc w:val="both"/>
        <w:rPr>
          <w:rFonts w:eastAsia="Times New Roman"/>
          <w:b/>
          <w:bCs/>
          <w:kern w:val="0"/>
          <w:sz w:val="28"/>
          <w:szCs w:val="28"/>
          <w:highlight w:val="yellow"/>
          <w:lang w:eastAsia="ru-RU"/>
        </w:rPr>
      </w:pPr>
      <w:r w:rsidRPr="00F37DAF">
        <w:rPr>
          <w:sz w:val="28"/>
          <w:szCs w:val="28"/>
        </w:rPr>
        <w:t xml:space="preserve">Отчет подлежит размещению </w:t>
      </w:r>
      <w:r w:rsidRPr="00F37DAF">
        <w:rPr>
          <w:rFonts w:eastAsia="Times New Roman"/>
          <w:bCs/>
          <w:kern w:val="0"/>
          <w:sz w:val="28"/>
          <w:szCs w:val="28"/>
          <w:lang w:eastAsia="ru-RU"/>
        </w:rPr>
        <w:t xml:space="preserve">на официальном сайте муниципального образования </w:t>
      </w:r>
      <w:r w:rsidR="00F2723A">
        <w:rPr>
          <w:sz w:val="28"/>
          <w:szCs w:val="28"/>
        </w:rPr>
        <w:t>Отрадненский</w:t>
      </w:r>
      <w:r w:rsidRPr="00F37DAF">
        <w:rPr>
          <w:rFonts w:eastAsia="Times New Roman"/>
          <w:bCs/>
          <w:kern w:val="0"/>
          <w:sz w:val="28"/>
          <w:szCs w:val="28"/>
          <w:lang w:eastAsia="ru-RU"/>
        </w:rPr>
        <w:t xml:space="preserve"> </w:t>
      </w:r>
      <w:r w:rsidR="00547E26">
        <w:rPr>
          <w:sz w:val="28"/>
          <w:szCs w:val="28"/>
        </w:rPr>
        <w:t>район</w:t>
      </w:r>
      <w:r w:rsidR="00547E26" w:rsidRPr="00F37DAF">
        <w:rPr>
          <w:rFonts w:eastAsia="Times New Roman"/>
          <w:bCs/>
          <w:kern w:val="0"/>
          <w:sz w:val="28"/>
          <w:szCs w:val="28"/>
          <w:lang w:eastAsia="ru-RU"/>
        </w:rPr>
        <w:t xml:space="preserve"> </w:t>
      </w:r>
      <w:r w:rsidRPr="00F37DAF">
        <w:rPr>
          <w:rFonts w:eastAsia="Times New Roman"/>
          <w:bCs/>
          <w:kern w:val="0"/>
          <w:sz w:val="28"/>
          <w:szCs w:val="28"/>
          <w:lang w:eastAsia="ru-RU"/>
        </w:rPr>
        <w:t>в информационно-телекоммуникационной сети "Интернет" в течение пяти рабочих дней со дня принятия решения Совета.</w:t>
      </w:r>
    </w:p>
    <w:p w14:paraId="30B4A000" w14:textId="77777777" w:rsidR="004A6336" w:rsidRPr="0047029B" w:rsidRDefault="004A6336" w:rsidP="00F769FC">
      <w:pPr>
        <w:ind w:firstLine="851"/>
        <w:rPr>
          <w:sz w:val="28"/>
          <w:szCs w:val="28"/>
        </w:rPr>
      </w:pPr>
    </w:p>
    <w:p w14:paraId="1C6ADE31" w14:textId="77777777" w:rsidR="009B0052" w:rsidRPr="00F37DAF" w:rsidRDefault="001C22C7" w:rsidP="009B0052">
      <w:pPr>
        <w:pStyle w:val="a5"/>
        <w:suppressAutoHyphens w:val="0"/>
        <w:spacing w:after="0"/>
        <w:ind w:firstLine="851"/>
        <w:jc w:val="both"/>
        <w:rPr>
          <w:b/>
          <w:color w:val="000000"/>
          <w:sz w:val="28"/>
          <w:szCs w:val="28"/>
        </w:rPr>
      </w:pPr>
      <w:r>
        <w:rPr>
          <w:b/>
          <w:sz w:val="28"/>
          <w:szCs w:val="28"/>
        </w:rPr>
        <w:t>Статья 21</w:t>
      </w:r>
      <w:r w:rsidR="009B0052" w:rsidRPr="00F37DAF">
        <w:rPr>
          <w:b/>
          <w:sz w:val="28"/>
          <w:szCs w:val="28"/>
        </w:rPr>
        <w:t xml:space="preserve">. Досрочное прекращение полномочий главы </w:t>
      </w:r>
      <w:r w:rsidR="00547E26">
        <w:rPr>
          <w:b/>
          <w:sz w:val="28"/>
          <w:szCs w:val="28"/>
        </w:rPr>
        <w:t>района</w:t>
      </w:r>
    </w:p>
    <w:p w14:paraId="4ADACE80" w14:textId="77777777" w:rsidR="009B0052" w:rsidRPr="00F37DAF" w:rsidRDefault="009B0052" w:rsidP="009B0052">
      <w:pPr>
        <w:pStyle w:val="a5"/>
        <w:tabs>
          <w:tab w:val="left" w:pos="-1540"/>
        </w:tabs>
        <w:suppressAutoHyphens w:val="0"/>
        <w:spacing w:after="0"/>
        <w:ind w:firstLine="851"/>
        <w:jc w:val="both"/>
        <w:rPr>
          <w:sz w:val="28"/>
          <w:szCs w:val="28"/>
        </w:rPr>
      </w:pPr>
      <w:r w:rsidRPr="00F37DAF">
        <w:rPr>
          <w:sz w:val="28"/>
          <w:szCs w:val="28"/>
        </w:rPr>
        <w:t xml:space="preserve">1. Полномочия главы </w:t>
      </w:r>
      <w:r w:rsidR="00547E26">
        <w:rPr>
          <w:sz w:val="28"/>
          <w:szCs w:val="28"/>
        </w:rPr>
        <w:t xml:space="preserve">района </w:t>
      </w:r>
      <w:r w:rsidRPr="00F37DAF">
        <w:rPr>
          <w:sz w:val="28"/>
          <w:szCs w:val="28"/>
        </w:rPr>
        <w:t>прекращаются досрочно в следующих случаях:</w:t>
      </w:r>
    </w:p>
    <w:p w14:paraId="4730D007" w14:textId="77777777" w:rsidR="009B0052" w:rsidRPr="00F37DAF" w:rsidRDefault="009B0052" w:rsidP="009B0052">
      <w:pPr>
        <w:autoSpaceDE w:val="0"/>
        <w:autoSpaceDN w:val="0"/>
        <w:adjustRightInd w:val="0"/>
        <w:ind w:firstLine="851"/>
        <w:jc w:val="both"/>
        <w:rPr>
          <w:sz w:val="28"/>
          <w:szCs w:val="28"/>
        </w:rPr>
      </w:pPr>
      <w:r w:rsidRPr="00F37DAF">
        <w:rPr>
          <w:sz w:val="28"/>
          <w:szCs w:val="28"/>
        </w:rPr>
        <w:t>1) смерть;</w:t>
      </w:r>
    </w:p>
    <w:p w14:paraId="36A979FB" w14:textId="77777777" w:rsidR="009B0052" w:rsidRPr="00F37DAF" w:rsidRDefault="009B0052" w:rsidP="009B0052">
      <w:pPr>
        <w:autoSpaceDE w:val="0"/>
        <w:autoSpaceDN w:val="0"/>
        <w:adjustRightInd w:val="0"/>
        <w:ind w:firstLine="851"/>
        <w:jc w:val="both"/>
        <w:rPr>
          <w:sz w:val="28"/>
          <w:szCs w:val="28"/>
        </w:rPr>
      </w:pPr>
      <w:r w:rsidRPr="00F37DAF">
        <w:rPr>
          <w:sz w:val="28"/>
          <w:szCs w:val="28"/>
        </w:rPr>
        <w:t>2) отставка по собственному желанию;</w:t>
      </w:r>
    </w:p>
    <w:p w14:paraId="1EB95911" w14:textId="77777777" w:rsidR="009B0052" w:rsidRPr="00F37DAF" w:rsidRDefault="009B0052" w:rsidP="009B0052">
      <w:pPr>
        <w:autoSpaceDE w:val="0"/>
        <w:autoSpaceDN w:val="0"/>
        <w:adjustRightInd w:val="0"/>
        <w:ind w:firstLine="851"/>
        <w:jc w:val="both"/>
        <w:rPr>
          <w:sz w:val="28"/>
          <w:szCs w:val="28"/>
        </w:rPr>
      </w:pPr>
      <w:r w:rsidRPr="00F37DAF">
        <w:rPr>
          <w:sz w:val="28"/>
          <w:szCs w:val="28"/>
        </w:rPr>
        <w:t>3) признание судом недееспособным или ограниченно дееспособным;</w:t>
      </w:r>
    </w:p>
    <w:p w14:paraId="479AB492" w14:textId="77777777" w:rsidR="009B0052" w:rsidRPr="00F37DAF" w:rsidRDefault="009B0052" w:rsidP="009B0052">
      <w:pPr>
        <w:autoSpaceDE w:val="0"/>
        <w:autoSpaceDN w:val="0"/>
        <w:adjustRightInd w:val="0"/>
        <w:ind w:firstLine="851"/>
        <w:jc w:val="both"/>
        <w:rPr>
          <w:sz w:val="28"/>
          <w:szCs w:val="28"/>
        </w:rPr>
      </w:pPr>
      <w:r w:rsidRPr="00F37DAF">
        <w:rPr>
          <w:sz w:val="28"/>
          <w:szCs w:val="28"/>
        </w:rPr>
        <w:t>4) признание судом безвестно отсутствующим или объявление умершим;</w:t>
      </w:r>
    </w:p>
    <w:p w14:paraId="150E2540" w14:textId="77777777" w:rsidR="009B0052" w:rsidRPr="00F37DAF" w:rsidRDefault="009B0052" w:rsidP="009B0052">
      <w:pPr>
        <w:autoSpaceDE w:val="0"/>
        <w:autoSpaceDN w:val="0"/>
        <w:adjustRightInd w:val="0"/>
        <w:ind w:firstLine="851"/>
        <w:jc w:val="both"/>
        <w:rPr>
          <w:sz w:val="28"/>
          <w:szCs w:val="28"/>
        </w:rPr>
      </w:pPr>
      <w:r w:rsidRPr="00F37DAF">
        <w:rPr>
          <w:sz w:val="28"/>
          <w:szCs w:val="28"/>
        </w:rPr>
        <w:t>5) вступление в отношении его в законную силу обвинительного приговора суда;</w:t>
      </w:r>
    </w:p>
    <w:p w14:paraId="5AB7C46B" w14:textId="77777777" w:rsidR="009B0052" w:rsidRPr="00F37DAF" w:rsidRDefault="009B0052" w:rsidP="009B0052">
      <w:pPr>
        <w:autoSpaceDE w:val="0"/>
        <w:autoSpaceDN w:val="0"/>
        <w:adjustRightInd w:val="0"/>
        <w:ind w:firstLine="851"/>
        <w:jc w:val="both"/>
        <w:rPr>
          <w:sz w:val="28"/>
          <w:szCs w:val="28"/>
        </w:rPr>
      </w:pPr>
      <w:r w:rsidRPr="00F37DAF">
        <w:rPr>
          <w:sz w:val="28"/>
          <w:szCs w:val="28"/>
        </w:rPr>
        <w:t>6) выезд за пределы Российской Федерации на постоянное место жительства;</w:t>
      </w:r>
    </w:p>
    <w:p w14:paraId="56F7113D" w14:textId="77777777" w:rsidR="009B0052" w:rsidRPr="00F37DAF" w:rsidRDefault="009B0052" w:rsidP="009B0052">
      <w:pPr>
        <w:autoSpaceDE w:val="0"/>
        <w:autoSpaceDN w:val="0"/>
        <w:adjustRightInd w:val="0"/>
        <w:ind w:firstLine="851"/>
        <w:jc w:val="both"/>
        <w:rPr>
          <w:sz w:val="28"/>
          <w:szCs w:val="28"/>
        </w:rPr>
      </w:pPr>
      <w:r w:rsidRPr="00F37DAF">
        <w:rPr>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5F5D3F3A" w14:textId="77777777" w:rsidR="009B0052" w:rsidRPr="00F37DAF" w:rsidRDefault="009B0052" w:rsidP="009B0052">
      <w:pPr>
        <w:autoSpaceDE w:val="0"/>
        <w:autoSpaceDN w:val="0"/>
        <w:adjustRightInd w:val="0"/>
        <w:ind w:firstLine="851"/>
        <w:jc w:val="both"/>
        <w:rPr>
          <w:sz w:val="28"/>
          <w:szCs w:val="28"/>
        </w:rPr>
      </w:pPr>
      <w:r w:rsidRPr="00F37DAF">
        <w:rPr>
          <w:sz w:val="28"/>
          <w:szCs w:val="28"/>
        </w:rPr>
        <w:t>8) призыв на военную службу или направление на заменяющую ее альтернативную гражданскую службу;</w:t>
      </w:r>
    </w:p>
    <w:p w14:paraId="174F8DC2" w14:textId="77777777" w:rsidR="009B0052" w:rsidRPr="00F37DAF" w:rsidRDefault="009B0052" w:rsidP="009B0052">
      <w:pPr>
        <w:autoSpaceDE w:val="0"/>
        <w:autoSpaceDN w:val="0"/>
        <w:adjustRightInd w:val="0"/>
        <w:ind w:firstLine="851"/>
        <w:jc w:val="both"/>
        <w:rPr>
          <w:sz w:val="28"/>
          <w:szCs w:val="28"/>
        </w:rPr>
      </w:pPr>
      <w:r w:rsidRPr="00F37DAF">
        <w:rPr>
          <w:sz w:val="28"/>
          <w:szCs w:val="28"/>
        </w:rPr>
        <w:t>9) приобретение статуса иностранного агента;</w:t>
      </w:r>
    </w:p>
    <w:p w14:paraId="61FDFE5A" w14:textId="77777777" w:rsidR="009B0052" w:rsidRPr="00F37DAF" w:rsidRDefault="009B0052" w:rsidP="009B0052">
      <w:pPr>
        <w:autoSpaceDE w:val="0"/>
        <w:autoSpaceDN w:val="0"/>
        <w:adjustRightInd w:val="0"/>
        <w:ind w:firstLine="851"/>
        <w:jc w:val="both"/>
        <w:rPr>
          <w:sz w:val="28"/>
          <w:szCs w:val="28"/>
        </w:rPr>
      </w:pPr>
      <w:r w:rsidRPr="00F37DAF">
        <w:rPr>
          <w:sz w:val="28"/>
          <w:szCs w:val="28"/>
        </w:rPr>
        <w:t>10) утрата доверия Президента Российской Федерации;</w:t>
      </w:r>
    </w:p>
    <w:p w14:paraId="6813A958" w14:textId="77777777" w:rsidR="009B0052" w:rsidRPr="00F37DAF" w:rsidRDefault="009B0052" w:rsidP="009B0052">
      <w:pPr>
        <w:autoSpaceDE w:val="0"/>
        <w:autoSpaceDN w:val="0"/>
        <w:adjustRightInd w:val="0"/>
        <w:ind w:firstLine="851"/>
        <w:jc w:val="both"/>
        <w:rPr>
          <w:sz w:val="28"/>
          <w:szCs w:val="28"/>
        </w:rPr>
      </w:pPr>
      <w:r w:rsidRPr="00F37DAF">
        <w:rPr>
          <w:sz w:val="28"/>
          <w:szCs w:val="28"/>
        </w:rPr>
        <w:t>11) удаление в отставку;</w:t>
      </w:r>
    </w:p>
    <w:p w14:paraId="55548F53" w14:textId="77777777" w:rsidR="009B0052" w:rsidRPr="00F37DAF" w:rsidRDefault="009B0052" w:rsidP="009B0052">
      <w:pPr>
        <w:autoSpaceDE w:val="0"/>
        <w:autoSpaceDN w:val="0"/>
        <w:adjustRightInd w:val="0"/>
        <w:ind w:firstLine="851"/>
        <w:jc w:val="both"/>
        <w:rPr>
          <w:sz w:val="28"/>
          <w:szCs w:val="28"/>
        </w:rPr>
      </w:pPr>
      <w:r w:rsidRPr="00F37DAF">
        <w:rPr>
          <w:sz w:val="28"/>
          <w:szCs w:val="28"/>
        </w:rPr>
        <w:t>12) отрешение от должности;</w:t>
      </w:r>
    </w:p>
    <w:p w14:paraId="280B54BF" w14:textId="77777777" w:rsidR="009B0052" w:rsidRPr="00F37DAF" w:rsidRDefault="009B0052" w:rsidP="009B0052">
      <w:pPr>
        <w:autoSpaceDE w:val="0"/>
        <w:autoSpaceDN w:val="0"/>
        <w:adjustRightInd w:val="0"/>
        <w:ind w:firstLine="851"/>
        <w:jc w:val="both"/>
        <w:rPr>
          <w:sz w:val="28"/>
          <w:szCs w:val="28"/>
        </w:rPr>
      </w:pPr>
      <w:r w:rsidRPr="00F37DAF">
        <w:rPr>
          <w:sz w:val="28"/>
          <w:szCs w:val="28"/>
        </w:rPr>
        <w:t>13) установленная в судебном порядке стойкая неспособность по состоянию здоровья осуществлять полномочия главы муниципального образования;</w:t>
      </w:r>
    </w:p>
    <w:p w14:paraId="55BEE4F3" w14:textId="77777777" w:rsidR="009B0052" w:rsidRPr="00F37DAF" w:rsidRDefault="009B0052" w:rsidP="009B0052">
      <w:pPr>
        <w:autoSpaceDE w:val="0"/>
        <w:autoSpaceDN w:val="0"/>
        <w:adjustRightInd w:val="0"/>
        <w:ind w:firstLine="851"/>
        <w:jc w:val="both"/>
        <w:rPr>
          <w:color w:val="000000" w:themeColor="text1"/>
          <w:sz w:val="28"/>
          <w:szCs w:val="28"/>
        </w:rPr>
      </w:pPr>
      <w:r w:rsidRPr="00F37DAF">
        <w:rPr>
          <w:sz w:val="28"/>
          <w:szCs w:val="28"/>
        </w:rPr>
        <w:t xml:space="preserve">14) преобразование муниципального образования, осуществляемое в </w:t>
      </w:r>
      <w:r w:rsidRPr="00F37DAF">
        <w:rPr>
          <w:color w:val="000000" w:themeColor="text1"/>
          <w:sz w:val="28"/>
          <w:szCs w:val="28"/>
        </w:rPr>
        <w:t xml:space="preserve">соответствии с </w:t>
      </w:r>
      <w:r w:rsidR="00B90FB9">
        <w:rPr>
          <w:color w:val="000000" w:themeColor="text1"/>
          <w:sz w:val="28"/>
          <w:szCs w:val="28"/>
        </w:rPr>
        <w:t>действующим законодательством</w:t>
      </w:r>
      <w:r w:rsidRPr="00F37DAF">
        <w:rPr>
          <w:color w:val="000000" w:themeColor="text1"/>
          <w:sz w:val="28"/>
          <w:szCs w:val="28"/>
        </w:rPr>
        <w:t>;</w:t>
      </w:r>
    </w:p>
    <w:p w14:paraId="176215A6" w14:textId="77777777" w:rsidR="009B0052" w:rsidRPr="00F37DAF" w:rsidRDefault="009B0052" w:rsidP="009B0052">
      <w:pPr>
        <w:autoSpaceDE w:val="0"/>
        <w:autoSpaceDN w:val="0"/>
        <w:adjustRightInd w:val="0"/>
        <w:ind w:firstLine="851"/>
        <w:jc w:val="both"/>
        <w:rPr>
          <w:sz w:val="28"/>
          <w:szCs w:val="28"/>
        </w:rPr>
      </w:pPr>
      <w:r w:rsidRPr="00F37DAF">
        <w:rPr>
          <w:color w:val="000000" w:themeColor="text1"/>
          <w:sz w:val="28"/>
          <w:szCs w:val="28"/>
        </w:rPr>
        <w:t xml:space="preserve">15) увеличение численности избирателей муниципального образования </w:t>
      </w:r>
      <w:r w:rsidRPr="00F37DAF">
        <w:rPr>
          <w:sz w:val="28"/>
          <w:szCs w:val="28"/>
        </w:rPr>
        <w:t>более чем на 25 процентов;</w:t>
      </w:r>
    </w:p>
    <w:p w14:paraId="28E52CD7" w14:textId="77777777" w:rsidR="009B0052" w:rsidRPr="00F37DAF" w:rsidRDefault="009B0052" w:rsidP="009B0052">
      <w:pPr>
        <w:autoSpaceDE w:val="0"/>
        <w:autoSpaceDN w:val="0"/>
        <w:adjustRightInd w:val="0"/>
        <w:ind w:firstLine="851"/>
        <w:jc w:val="both"/>
        <w:rPr>
          <w:sz w:val="28"/>
          <w:szCs w:val="28"/>
        </w:rPr>
      </w:pPr>
      <w:r w:rsidRPr="00F37DAF">
        <w:rPr>
          <w:sz w:val="28"/>
          <w:szCs w:val="28"/>
        </w:rPr>
        <w:t>16) нарушение срока издания муниципального правового акта, необходимого для реализации решения, принятого путем п</w:t>
      </w:r>
      <w:r w:rsidR="003D06E8">
        <w:rPr>
          <w:sz w:val="28"/>
          <w:szCs w:val="28"/>
        </w:rPr>
        <w:t>рямого волеизъявления населения;</w:t>
      </w:r>
    </w:p>
    <w:p w14:paraId="7AF5FC09" w14:textId="77777777" w:rsidR="009B0052" w:rsidRPr="00F37DAF" w:rsidRDefault="009B0052" w:rsidP="009B0052">
      <w:pPr>
        <w:autoSpaceDE w:val="0"/>
        <w:autoSpaceDN w:val="0"/>
        <w:adjustRightInd w:val="0"/>
        <w:ind w:firstLine="851"/>
        <w:jc w:val="both"/>
        <w:rPr>
          <w:sz w:val="28"/>
          <w:szCs w:val="28"/>
        </w:rPr>
      </w:pPr>
      <w:r w:rsidRPr="00F37DAF">
        <w:rPr>
          <w:sz w:val="28"/>
          <w:szCs w:val="28"/>
        </w:rPr>
        <w:t xml:space="preserve">17) иные случаи, установленные Федеральным законом от </w:t>
      </w:r>
      <w:r w:rsidRPr="00F37DAF">
        <w:rPr>
          <w:color w:val="000000" w:themeColor="text1"/>
          <w:sz w:val="28"/>
          <w:szCs w:val="28"/>
        </w:rPr>
        <w:t>20.03.2025 № 33-ФЗ "</w:t>
      </w:r>
      <w:r w:rsidRPr="00F37DAF">
        <w:rPr>
          <w:rFonts w:eastAsia="Calibri"/>
          <w:color w:val="000000" w:themeColor="text1"/>
          <w:sz w:val="28"/>
          <w:szCs w:val="28"/>
          <w:lang w:eastAsia="ru-RU"/>
        </w:rPr>
        <w:t xml:space="preserve">Об общих принципах организации местного самоуправления в единой системе публичной власти" </w:t>
      </w:r>
      <w:r w:rsidRPr="00F37DAF">
        <w:rPr>
          <w:sz w:val="28"/>
          <w:szCs w:val="28"/>
        </w:rPr>
        <w:t>и другими федеральными законами.</w:t>
      </w:r>
    </w:p>
    <w:p w14:paraId="49D2CD7F" w14:textId="77777777" w:rsidR="009B0052" w:rsidRPr="00F37DAF" w:rsidRDefault="009B0052" w:rsidP="009B0052">
      <w:pPr>
        <w:pStyle w:val="ConsNormal0"/>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 xml:space="preserve">2. </w:t>
      </w:r>
      <w:r w:rsidRPr="00F37DAF">
        <w:rPr>
          <w:rFonts w:ascii="Times New Roman" w:hAnsi="Times New Roman" w:cs="Times New Roman"/>
          <w:color w:val="000000"/>
          <w:sz w:val="28"/>
          <w:szCs w:val="28"/>
        </w:rPr>
        <w:t xml:space="preserve">Глава </w:t>
      </w:r>
      <w:r w:rsidR="00B32FF9">
        <w:rPr>
          <w:rFonts w:ascii="Times New Roman" w:hAnsi="Times New Roman" w:cs="Times New Roman"/>
          <w:color w:val="000000"/>
          <w:sz w:val="28"/>
          <w:szCs w:val="28"/>
        </w:rPr>
        <w:t xml:space="preserve">района </w:t>
      </w:r>
      <w:r w:rsidRPr="00F37DAF">
        <w:rPr>
          <w:rFonts w:ascii="Times New Roman" w:hAnsi="Times New Roman" w:cs="Times New Roman"/>
          <w:sz w:val="28"/>
          <w:szCs w:val="28"/>
        </w:rPr>
        <w:t xml:space="preserve">направляет </w:t>
      </w:r>
      <w:r w:rsidRPr="00F37DAF">
        <w:rPr>
          <w:rFonts w:ascii="Times New Roman" w:eastAsia="Times New Roman" w:hAnsi="Times New Roman" w:cs="Times New Roman"/>
          <w:kern w:val="0"/>
          <w:sz w:val="28"/>
          <w:szCs w:val="28"/>
          <w:lang w:eastAsia="ru-RU"/>
        </w:rPr>
        <w:t>письменное</w:t>
      </w:r>
      <w:r w:rsidRPr="00F37DAF">
        <w:rPr>
          <w:rFonts w:ascii="Times New Roman" w:eastAsia="Times New Roman" w:hAnsi="Times New Roman" w:cs="Times New Roman"/>
          <w:b/>
          <w:kern w:val="0"/>
          <w:sz w:val="28"/>
          <w:szCs w:val="28"/>
          <w:lang w:eastAsia="ru-RU"/>
        </w:rPr>
        <w:t xml:space="preserve"> </w:t>
      </w:r>
      <w:r w:rsidRPr="00F37DAF">
        <w:rPr>
          <w:rFonts w:ascii="Times New Roman" w:hAnsi="Times New Roman" w:cs="Times New Roman"/>
          <w:sz w:val="28"/>
          <w:szCs w:val="28"/>
        </w:rPr>
        <w:t xml:space="preserve">заявление об </w:t>
      </w:r>
      <w:r w:rsidRPr="00F37DAF">
        <w:rPr>
          <w:rFonts w:ascii="Times New Roman" w:hAnsi="Times New Roman" w:cs="Times New Roman"/>
          <w:color w:val="000000"/>
          <w:sz w:val="28"/>
          <w:szCs w:val="28"/>
        </w:rPr>
        <w:t>отставке по собственному желанию</w:t>
      </w:r>
      <w:r w:rsidRPr="00F37DAF">
        <w:rPr>
          <w:rFonts w:ascii="Times New Roman" w:hAnsi="Times New Roman" w:cs="Times New Roman"/>
          <w:sz w:val="28"/>
          <w:szCs w:val="28"/>
        </w:rPr>
        <w:t xml:space="preserve"> в Совет. Прекращение полномочий </w:t>
      </w:r>
      <w:r w:rsidRPr="00F37DAF">
        <w:rPr>
          <w:rFonts w:ascii="Times New Roman" w:hAnsi="Times New Roman" w:cs="Times New Roman"/>
          <w:color w:val="000000"/>
          <w:sz w:val="28"/>
          <w:szCs w:val="28"/>
        </w:rPr>
        <w:t xml:space="preserve">главы </w:t>
      </w:r>
      <w:r w:rsidR="00B32FF9">
        <w:rPr>
          <w:rFonts w:ascii="Times New Roman" w:hAnsi="Times New Roman" w:cs="Times New Roman"/>
          <w:color w:val="000000"/>
          <w:sz w:val="28"/>
          <w:szCs w:val="28"/>
        </w:rPr>
        <w:t xml:space="preserve">района </w:t>
      </w:r>
      <w:r w:rsidRPr="00F37DAF">
        <w:rPr>
          <w:rFonts w:ascii="Times New Roman" w:hAnsi="Times New Roman" w:cs="Times New Roman"/>
          <w:sz w:val="28"/>
          <w:szCs w:val="28"/>
        </w:rPr>
        <w:t xml:space="preserve">в результате </w:t>
      </w:r>
      <w:r w:rsidRPr="00F37DAF">
        <w:rPr>
          <w:rFonts w:ascii="Times New Roman" w:hAnsi="Times New Roman" w:cs="Times New Roman"/>
          <w:color w:val="000000"/>
          <w:sz w:val="28"/>
          <w:szCs w:val="28"/>
        </w:rPr>
        <w:t>отставки по собственному желанию</w:t>
      </w:r>
      <w:r w:rsidRPr="00F37DAF">
        <w:rPr>
          <w:rFonts w:ascii="Times New Roman" w:hAnsi="Times New Roman" w:cs="Times New Roman"/>
          <w:sz w:val="28"/>
          <w:szCs w:val="28"/>
        </w:rPr>
        <w:t xml:space="preserve"> оформляется решением Совета в срок не позднее 30 дней со дня подачи заявления.</w:t>
      </w:r>
    </w:p>
    <w:p w14:paraId="37224E17" w14:textId="77777777" w:rsidR="009B0052" w:rsidRPr="00F37DAF" w:rsidRDefault="009B0052" w:rsidP="009B0052">
      <w:pPr>
        <w:pStyle w:val="ConsNormal0"/>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lastRenderedPageBreak/>
        <w:t xml:space="preserve">Если Совет не примет решение в установленный срок, то полномочия </w:t>
      </w:r>
      <w:r w:rsidRPr="00F37DAF">
        <w:rPr>
          <w:rFonts w:ascii="Times New Roman" w:hAnsi="Times New Roman" w:cs="Times New Roman"/>
          <w:color w:val="000000"/>
          <w:sz w:val="28"/>
          <w:szCs w:val="28"/>
        </w:rPr>
        <w:t xml:space="preserve">главы </w:t>
      </w:r>
      <w:r w:rsidR="00B32FF9">
        <w:rPr>
          <w:rFonts w:ascii="Times New Roman" w:hAnsi="Times New Roman" w:cs="Times New Roman"/>
          <w:color w:val="000000"/>
          <w:sz w:val="28"/>
          <w:szCs w:val="28"/>
        </w:rPr>
        <w:t xml:space="preserve">района </w:t>
      </w:r>
      <w:r w:rsidRPr="00F37DAF">
        <w:rPr>
          <w:rFonts w:ascii="Times New Roman" w:hAnsi="Times New Roman" w:cs="Times New Roman"/>
          <w:sz w:val="28"/>
          <w:szCs w:val="28"/>
        </w:rPr>
        <w:t>считаются прекращенными со следующего дня по истечении указанного срока.</w:t>
      </w:r>
    </w:p>
    <w:p w14:paraId="3A1A90BD" w14:textId="77777777" w:rsidR="009B0052" w:rsidRPr="00F37DAF" w:rsidRDefault="009B0052" w:rsidP="009B0052">
      <w:pPr>
        <w:pStyle w:val="ConsNormal0"/>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 xml:space="preserve">Заявление </w:t>
      </w:r>
      <w:r w:rsidRPr="00F37DAF">
        <w:rPr>
          <w:rFonts w:ascii="Times New Roman" w:hAnsi="Times New Roman" w:cs="Times New Roman"/>
          <w:color w:val="000000"/>
          <w:sz w:val="28"/>
          <w:szCs w:val="28"/>
        </w:rPr>
        <w:t xml:space="preserve">главы </w:t>
      </w:r>
      <w:r w:rsidR="00B32FF9">
        <w:rPr>
          <w:rFonts w:ascii="Times New Roman" w:hAnsi="Times New Roman" w:cs="Times New Roman"/>
          <w:color w:val="000000"/>
          <w:sz w:val="28"/>
          <w:szCs w:val="28"/>
        </w:rPr>
        <w:t xml:space="preserve">района </w:t>
      </w:r>
      <w:r w:rsidRPr="00F37DAF">
        <w:rPr>
          <w:rFonts w:ascii="Times New Roman" w:hAnsi="Times New Roman" w:cs="Times New Roman"/>
          <w:sz w:val="28"/>
          <w:szCs w:val="28"/>
        </w:rPr>
        <w:t xml:space="preserve">об отставке по собственному желанию не может быть отозвано после принятия решения Советом. </w:t>
      </w:r>
    </w:p>
    <w:p w14:paraId="282F67F8" w14:textId="77777777" w:rsidR="009B0052" w:rsidRPr="00F37DAF" w:rsidRDefault="009B0052" w:rsidP="009B0052">
      <w:pPr>
        <w:autoSpaceDE w:val="0"/>
        <w:autoSpaceDN w:val="0"/>
        <w:adjustRightInd w:val="0"/>
        <w:ind w:firstLine="851"/>
        <w:jc w:val="both"/>
        <w:rPr>
          <w:sz w:val="28"/>
          <w:szCs w:val="28"/>
        </w:rPr>
      </w:pPr>
      <w:r w:rsidRPr="00F37DAF">
        <w:rPr>
          <w:sz w:val="28"/>
          <w:szCs w:val="28"/>
        </w:rPr>
        <w:t xml:space="preserve">3. В случаях принятия решения Совета о досрочном прекращении полномочий главы </w:t>
      </w:r>
      <w:r w:rsidR="00B32FF9">
        <w:rPr>
          <w:sz w:val="28"/>
          <w:szCs w:val="28"/>
        </w:rPr>
        <w:t xml:space="preserve">района, </w:t>
      </w:r>
      <w:r w:rsidRPr="00F37DAF">
        <w:rPr>
          <w:sz w:val="28"/>
          <w:szCs w:val="28"/>
        </w:rPr>
        <w:t xml:space="preserve">полномочия главы </w:t>
      </w:r>
      <w:r w:rsidR="00B32FF9">
        <w:rPr>
          <w:sz w:val="28"/>
          <w:szCs w:val="28"/>
        </w:rPr>
        <w:t xml:space="preserve">района </w:t>
      </w:r>
      <w:r w:rsidRPr="00F37DAF">
        <w:rPr>
          <w:sz w:val="28"/>
          <w:szCs w:val="28"/>
        </w:rPr>
        <w:t>прекращаются досрочно со дня вступления в силу решения Совета или в срок, указанный в нем.</w:t>
      </w:r>
    </w:p>
    <w:p w14:paraId="3DB46F9C" w14:textId="77777777" w:rsidR="009B0052" w:rsidRPr="00F37DAF" w:rsidRDefault="009B0052" w:rsidP="009B0052">
      <w:pPr>
        <w:autoSpaceDE w:val="0"/>
        <w:autoSpaceDN w:val="0"/>
        <w:adjustRightInd w:val="0"/>
        <w:ind w:firstLine="851"/>
        <w:jc w:val="both"/>
        <w:rPr>
          <w:sz w:val="28"/>
          <w:szCs w:val="28"/>
        </w:rPr>
      </w:pPr>
      <w:r w:rsidRPr="00F37DAF">
        <w:rPr>
          <w:sz w:val="28"/>
          <w:szCs w:val="28"/>
        </w:rPr>
        <w:t xml:space="preserve">Совет принимает такое решение на ближайшем заседании Совета, за исключением случаев, установленных законодательством. </w:t>
      </w:r>
    </w:p>
    <w:p w14:paraId="4E2A7755" w14:textId="77777777" w:rsidR="009B0052" w:rsidRPr="00F37DAF" w:rsidRDefault="009B0052" w:rsidP="009B0052">
      <w:pPr>
        <w:ind w:firstLine="851"/>
        <w:jc w:val="both"/>
        <w:rPr>
          <w:sz w:val="28"/>
          <w:szCs w:val="28"/>
        </w:rPr>
      </w:pPr>
      <w:r w:rsidRPr="00F37DAF">
        <w:rPr>
          <w:sz w:val="28"/>
          <w:szCs w:val="28"/>
        </w:rPr>
        <w:t xml:space="preserve">4. Совет в соответствии с Федеральным законом </w:t>
      </w:r>
      <w:r w:rsidRPr="00F37DAF">
        <w:rPr>
          <w:color w:val="000000" w:themeColor="text1"/>
          <w:sz w:val="28"/>
          <w:szCs w:val="28"/>
        </w:rPr>
        <w:t>от 20.03.2025 № 33-ФЗ "</w:t>
      </w:r>
      <w:r w:rsidRPr="00F37DAF">
        <w:rPr>
          <w:rFonts w:eastAsia="Calibri"/>
          <w:color w:val="000000" w:themeColor="text1"/>
          <w:sz w:val="28"/>
          <w:szCs w:val="28"/>
          <w:lang w:eastAsia="ru-RU"/>
        </w:rPr>
        <w:t xml:space="preserve">Об общих принципах организации местного самоуправления в единой системе публичной власти" </w:t>
      </w:r>
      <w:r w:rsidRPr="00F37DAF">
        <w:rPr>
          <w:sz w:val="28"/>
          <w:szCs w:val="28"/>
        </w:rPr>
        <w:t xml:space="preserve">вправе удалить главу </w:t>
      </w:r>
      <w:r w:rsidR="00B32FF9">
        <w:rPr>
          <w:sz w:val="28"/>
          <w:szCs w:val="28"/>
        </w:rPr>
        <w:t xml:space="preserve">района </w:t>
      </w:r>
      <w:r w:rsidRPr="00F37DAF">
        <w:rPr>
          <w:sz w:val="28"/>
          <w:szCs w:val="28"/>
        </w:rPr>
        <w:t>в отставку по инициативе депутатов Совета или по инициативе Губернатора Краснодарского края.</w:t>
      </w:r>
    </w:p>
    <w:p w14:paraId="4E30D28B" w14:textId="77777777" w:rsidR="009B0052" w:rsidRPr="00F37DAF" w:rsidRDefault="009B0052" w:rsidP="009B0052">
      <w:pPr>
        <w:autoSpaceDE w:val="0"/>
        <w:autoSpaceDN w:val="0"/>
        <w:adjustRightInd w:val="0"/>
        <w:ind w:firstLine="851"/>
        <w:jc w:val="both"/>
        <w:rPr>
          <w:sz w:val="28"/>
          <w:szCs w:val="28"/>
        </w:rPr>
      </w:pPr>
      <w:r w:rsidRPr="00F37DAF">
        <w:rPr>
          <w:sz w:val="28"/>
          <w:szCs w:val="28"/>
        </w:rPr>
        <w:t xml:space="preserve">5. Основаниями для удаления главы </w:t>
      </w:r>
      <w:r w:rsidR="00B32FF9">
        <w:rPr>
          <w:sz w:val="28"/>
          <w:szCs w:val="28"/>
        </w:rPr>
        <w:t xml:space="preserve">района </w:t>
      </w:r>
      <w:r w:rsidRPr="00F37DAF">
        <w:rPr>
          <w:sz w:val="28"/>
          <w:szCs w:val="28"/>
        </w:rPr>
        <w:t>в отставку являются:</w:t>
      </w:r>
    </w:p>
    <w:p w14:paraId="4209F018" w14:textId="77777777" w:rsidR="009B0052" w:rsidRPr="008A5E01" w:rsidRDefault="009B0052" w:rsidP="009B0052">
      <w:pPr>
        <w:ind w:firstLine="851"/>
        <w:jc w:val="both"/>
        <w:rPr>
          <w:sz w:val="28"/>
          <w:szCs w:val="28"/>
        </w:rPr>
      </w:pPr>
      <w:r w:rsidRPr="008A5E01">
        <w:rPr>
          <w:sz w:val="28"/>
          <w:szCs w:val="28"/>
        </w:rPr>
        <w:t xml:space="preserve">1) решения, действия (бездействие) главы </w:t>
      </w:r>
      <w:r w:rsidR="00B32FF9" w:rsidRPr="008A5E01">
        <w:rPr>
          <w:sz w:val="28"/>
          <w:szCs w:val="28"/>
        </w:rPr>
        <w:t xml:space="preserve">района, </w:t>
      </w:r>
      <w:r w:rsidRPr="008A5E01">
        <w:rPr>
          <w:sz w:val="28"/>
          <w:szCs w:val="28"/>
        </w:rPr>
        <w:t xml:space="preserve">повлекшие </w:t>
      </w:r>
      <w:r w:rsidRPr="008A5E01">
        <w:rPr>
          <w:color w:val="000000" w:themeColor="text1"/>
          <w:sz w:val="28"/>
          <w:szCs w:val="28"/>
        </w:rPr>
        <w:t>(повлекшее) за собой наступление последствий, предусмотренных пунктами 2 и 3 части 1 статьи 38 Федерального закона от 20.03.2025 № 33-ФЗ "</w:t>
      </w:r>
      <w:r w:rsidRPr="008A5E01">
        <w:rPr>
          <w:rFonts w:eastAsia="Calibri"/>
          <w:color w:val="000000" w:themeColor="text1"/>
          <w:sz w:val="28"/>
          <w:szCs w:val="28"/>
          <w:lang w:eastAsia="ru-RU"/>
        </w:rPr>
        <w:t>Об общих принципах организации местного самоуправления в единой системе публичной власти"</w:t>
      </w:r>
      <w:r w:rsidRPr="008A5E01">
        <w:rPr>
          <w:sz w:val="28"/>
          <w:szCs w:val="28"/>
        </w:rPr>
        <w:t>;</w:t>
      </w:r>
    </w:p>
    <w:p w14:paraId="124C9B25" w14:textId="77777777" w:rsidR="009B0052" w:rsidRPr="00F37DAF" w:rsidRDefault="009B0052" w:rsidP="009B0052">
      <w:pPr>
        <w:ind w:firstLine="851"/>
        <w:jc w:val="both"/>
        <w:rPr>
          <w:sz w:val="28"/>
          <w:szCs w:val="28"/>
        </w:rPr>
      </w:pPr>
      <w:r w:rsidRPr="008A5E01">
        <w:rPr>
          <w:sz w:val="28"/>
          <w:szCs w:val="28"/>
        </w:rPr>
        <w:t>2) неисполнение</w:t>
      </w:r>
      <w:r w:rsidRPr="00F37DAF">
        <w:rPr>
          <w:sz w:val="28"/>
          <w:szCs w:val="28"/>
        </w:rPr>
        <w:t xml:space="preserve"> в течение трех и более месяцев обязанностей по решению вопросов </w:t>
      </w:r>
      <w:r w:rsidR="00D702CC" w:rsidRPr="00736B92">
        <w:rPr>
          <w:sz w:val="28"/>
          <w:szCs w:val="28"/>
          <w:lang w:eastAsia="ru-RU"/>
        </w:rPr>
        <w:t>непосредственного обеспечения жизнедеятельности населения</w:t>
      </w:r>
      <w:r w:rsidRPr="00F37DAF">
        <w:rPr>
          <w:sz w:val="28"/>
          <w:szCs w:val="28"/>
        </w:rPr>
        <w:t>, осуществлению полномочий, предусмотренных Федеральным законом</w:t>
      </w:r>
      <w:r w:rsidRPr="00F37DAF">
        <w:rPr>
          <w:color w:val="000000" w:themeColor="text1"/>
          <w:sz w:val="28"/>
          <w:szCs w:val="28"/>
        </w:rPr>
        <w:t xml:space="preserve"> от 20.03.2025 № 33-ФЗ "</w:t>
      </w:r>
      <w:r w:rsidRPr="00F37DAF">
        <w:rPr>
          <w:rFonts w:eastAsia="Calibri"/>
          <w:color w:val="000000" w:themeColor="text1"/>
          <w:sz w:val="28"/>
          <w:szCs w:val="28"/>
          <w:lang w:eastAsia="ru-RU"/>
        </w:rPr>
        <w:t>Об общих принципах организации местного самоуправления в единой системе публичной власти"</w:t>
      </w:r>
      <w:r w:rsidRPr="00F37DAF">
        <w:rPr>
          <w:sz w:val="28"/>
          <w:szCs w:val="28"/>
        </w:rPr>
        <w:t xml:space="preserve">, другими федеральными законами, Уставом муниципального образования </w:t>
      </w:r>
      <w:r w:rsidR="00C54816">
        <w:rPr>
          <w:sz w:val="28"/>
          <w:szCs w:val="28"/>
        </w:rPr>
        <w:t>Отрадненский</w:t>
      </w:r>
      <w:r w:rsidR="00B32FF9">
        <w:rPr>
          <w:sz w:val="28"/>
          <w:szCs w:val="28"/>
        </w:rPr>
        <w:t xml:space="preserve"> район</w:t>
      </w:r>
      <w:r w:rsidRPr="00F37DAF">
        <w:rPr>
          <w:sz w:val="28"/>
          <w:szCs w:val="28"/>
        </w:rPr>
        <w:t>,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Краснодарского края;</w:t>
      </w:r>
    </w:p>
    <w:p w14:paraId="1FE8866D" w14:textId="77777777" w:rsidR="009B0052" w:rsidRPr="00F37DAF" w:rsidRDefault="009B0052" w:rsidP="009B0052">
      <w:pPr>
        <w:autoSpaceDE w:val="0"/>
        <w:autoSpaceDN w:val="0"/>
        <w:adjustRightInd w:val="0"/>
        <w:ind w:firstLine="851"/>
        <w:jc w:val="both"/>
        <w:rPr>
          <w:sz w:val="28"/>
          <w:szCs w:val="28"/>
        </w:rPr>
      </w:pPr>
      <w:r w:rsidRPr="00F37DAF">
        <w:rPr>
          <w:sz w:val="28"/>
          <w:szCs w:val="28"/>
        </w:rPr>
        <w:t xml:space="preserve">3) неудовлетворительная оценка деятельности главы </w:t>
      </w:r>
      <w:r w:rsidR="00B32FF9">
        <w:rPr>
          <w:sz w:val="28"/>
          <w:szCs w:val="28"/>
        </w:rPr>
        <w:t xml:space="preserve">района </w:t>
      </w:r>
      <w:r w:rsidRPr="00F37DAF">
        <w:rPr>
          <w:sz w:val="28"/>
          <w:szCs w:val="28"/>
        </w:rPr>
        <w:t>Советом по результатам его ежегодного отчета перед Советом, данная два раза подряд;</w:t>
      </w:r>
    </w:p>
    <w:p w14:paraId="3679CEFA" w14:textId="77777777" w:rsidR="009B0052" w:rsidRPr="00F37DAF" w:rsidRDefault="009B0052" w:rsidP="009B0052">
      <w:pPr>
        <w:autoSpaceDE w:val="0"/>
        <w:autoSpaceDN w:val="0"/>
        <w:adjustRightInd w:val="0"/>
        <w:ind w:firstLine="851"/>
        <w:jc w:val="both"/>
        <w:rPr>
          <w:sz w:val="28"/>
          <w:szCs w:val="28"/>
        </w:rPr>
      </w:pPr>
      <w:r w:rsidRPr="00F37DAF">
        <w:rPr>
          <w:sz w:val="28"/>
          <w:szCs w:val="28"/>
        </w:rPr>
        <w:t xml:space="preserve">4) несоблюдение ограничений, запретов, неисполнение обязанностей, которые установлены для лиц, замещающих муниципальные должности, в </w:t>
      </w:r>
      <w:r w:rsidRPr="00F37DAF">
        <w:rPr>
          <w:color w:val="000000" w:themeColor="text1"/>
          <w:sz w:val="28"/>
          <w:szCs w:val="28"/>
        </w:rPr>
        <w:t>соответствии с частью 5 статьи 28 Федерального закона от 20.03.2025 № 33-ФЗ "</w:t>
      </w:r>
      <w:r w:rsidRPr="00F37DAF">
        <w:rPr>
          <w:rFonts w:eastAsia="Calibri"/>
          <w:color w:val="000000" w:themeColor="text1"/>
          <w:sz w:val="28"/>
          <w:szCs w:val="28"/>
          <w:lang w:eastAsia="ru-RU"/>
        </w:rPr>
        <w:t>Об общих принципах организации местного самоуправления в единой системе публичной власти"</w:t>
      </w:r>
      <w:r w:rsidRPr="00F37DAF">
        <w:rPr>
          <w:sz w:val="28"/>
          <w:szCs w:val="28"/>
        </w:rPr>
        <w:t>;</w:t>
      </w:r>
    </w:p>
    <w:p w14:paraId="7A061C51" w14:textId="77777777" w:rsidR="009B0052" w:rsidRPr="00F37DAF" w:rsidRDefault="009B0052" w:rsidP="009B0052">
      <w:pPr>
        <w:autoSpaceDE w:val="0"/>
        <w:autoSpaceDN w:val="0"/>
        <w:adjustRightInd w:val="0"/>
        <w:ind w:firstLine="851"/>
        <w:jc w:val="both"/>
        <w:rPr>
          <w:sz w:val="28"/>
          <w:szCs w:val="28"/>
        </w:rPr>
      </w:pPr>
      <w:r w:rsidRPr="00F37DAF">
        <w:rPr>
          <w:sz w:val="28"/>
          <w:szCs w:val="28"/>
        </w:rPr>
        <w:t xml:space="preserve">5) допущение главой </w:t>
      </w:r>
      <w:r w:rsidR="00B32FF9">
        <w:rPr>
          <w:sz w:val="28"/>
          <w:szCs w:val="28"/>
        </w:rPr>
        <w:t xml:space="preserve">района, </w:t>
      </w:r>
      <w:r w:rsidRPr="00F37DAF">
        <w:rPr>
          <w:sz w:val="28"/>
          <w:szCs w:val="28"/>
        </w:rPr>
        <w:t xml:space="preserve">местной администрацией, иными органами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w:t>
      </w:r>
      <w:r w:rsidRPr="00F37DAF">
        <w:rPr>
          <w:sz w:val="28"/>
          <w:szCs w:val="28"/>
        </w:rPr>
        <w:lastRenderedPageBreak/>
        <w:t>и межконфессионального согласия и способствовало возникновению межнациональных (межэтнических) и межконфессиональных конфликтов;</w:t>
      </w:r>
    </w:p>
    <w:p w14:paraId="577944EA" w14:textId="77777777" w:rsidR="009B0052" w:rsidRPr="00F37DAF" w:rsidRDefault="009B0052" w:rsidP="009B0052">
      <w:pPr>
        <w:autoSpaceDE w:val="0"/>
        <w:autoSpaceDN w:val="0"/>
        <w:adjustRightInd w:val="0"/>
        <w:ind w:firstLine="851"/>
        <w:jc w:val="both"/>
        <w:rPr>
          <w:sz w:val="28"/>
          <w:szCs w:val="28"/>
        </w:rPr>
      </w:pPr>
      <w:bookmarkStart w:id="13" w:name="Par7"/>
      <w:bookmarkEnd w:id="13"/>
      <w:r w:rsidRPr="00F37DAF">
        <w:rPr>
          <w:sz w:val="28"/>
          <w:szCs w:val="28"/>
        </w:rPr>
        <w:t>6) систематическое недостижение показателей эффективности деятельности органов местного самоуправления.</w:t>
      </w:r>
    </w:p>
    <w:p w14:paraId="625597A7" w14:textId="77777777" w:rsidR="009B0052" w:rsidRPr="00F37DAF" w:rsidRDefault="009B0052" w:rsidP="009B0052">
      <w:pPr>
        <w:autoSpaceDE w:val="0"/>
        <w:autoSpaceDN w:val="0"/>
        <w:adjustRightInd w:val="0"/>
        <w:ind w:firstLine="851"/>
        <w:jc w:val="both"/>
        <w:rPr>
          <w:sz w:val="28"/>
          <w:szCs w:val="28"/>
        </w:rPr>
      </w:pPr>
      <w:r w:rsidRPr="00F37DAF">
        <w:rPr>
          <w:sz w:val="28"/>
          <w:szCs w:val="28"/>
        </w:rPr>
        <w:t>6</w:t>
      </w:r>
      <w:r>
        <w:rPr>
          <w:sz w:val="28"/>
          <w:szCs w:val="28"/>
        </w:rPr>
        <w:t>.</w:t>
      </w:r>
      <w:r w:rsidRPr="00F37DAF">
        <w:rPr>
          <w:sz w:val="28"/>
          <w:szCs w:val="28"/>
        </w:rPr>
        <w:t xml:space="preserve"> Инициатива депутатов Совета об удалении главы </w:t>
      </w:r>
      <w:r w:rsidR="00B32FF9">
        <w:rPr>
          <w:sz w:val="28"/>
          <w:szCs w:val="28"/>
        </w:rPr>
        <w:t xml:space="preserve">района </w:t>
      </w:r>
      <w:r w:rsidRPr="00F37DAF">
        <w:rPr>
          <w:sz w:val="28"/>
          <w:szCs w:val="28"/>
        </w:rPr>
        <w:t xml:space="preserve">в отставку, выдвинутая не менее чем одной третью от установленной численности депутатов Совета, оформляется в виде обращения, которое вносится в Совет. Указанное обращение вносится вместе с проектом решения Совета об удалении главы муниципального образования в отставку. О выдвижении данной инициативы глава </w:t>
      </w:r>
      <w:r w:rsidR="00B32FF9">
        <w:rPr>
          <w:sz w:val="28"/>
          <w:szCs w:val="28"/>
        </w:rPr>
        <w:t xml:space="preserve">района </w:t>
      </w:r>
      <w:r w:rsidRPr="00F37DAF">
        <w:rPr>
          <w:sz w:val="28"/>
          <w:szCs w:val="28"/>
        </w:rPr>
        <w:t>и Губернатор Краснодарского края уведомляются не позднее дня, следующего за днем внесения указанного обращения в Совет.</w:t>
      </w:r>
    </w:p>
    <w:p w14:paraId="08A7C8EC" w14:textId="77777777" w:rsidR="009B0052" w:rsidRPr="00F37DAF" w:rsidRDefault="009B0052" w:rsidP="009B0052">
      <w:pPr>
        <w:autoSpaceDE w:val="0"/>
        <w:autoSpaceDN w:val="0"/>
        <w:adjustRightInd w:val="0"/>
        <w:ind w:firstLine="851"/>
        <w:jc w:val="both"/>
        <w:rPr>
          <w:sz w:val="28"/>
          <w:szCs w:val="28"/>
        </w:rPr>
      </w:pPr>
      <w:r w:rsidRPr="00F37DAF">
        <w:rPr>
          <w:sz w:val="28"/>
          <w:szCs w:val="28"/>
        </w:rPr>
        <w:t>7. Рассмотрение инициативы депутатов Совета об удалении главы муниципального образования в отставку осуществляется с учетом мнения Губернатора Краснодарского края.</w:t>
      </w:r>
    </w:p>
    <w:p w14:paraId="27D3C4C0" w14:textId="77777777" w:rsidR="009B0052" w:rsidRPr="00F37DAF" w:rsidRDefault="009B0052" w:rsidP="009B0052">
      <w:pPr>
        <w:autoSpaceDE w:val="0"/>
        <w:autoSpaceDN w:val="0"/>
        <w:adjustRightInd w:val="0"/>
        <w:ind w:firstLine="851"/>
        <w:jc w:val="both"/>
        <w:rPr>
          <w:sz w:val="28"/>
          <w:szCs w:val="28"/>
        </w:rPr>
      </w:pPr>
      <w:r w:rsidRPr="00F37DAF">
        <w:rPr>
          <w:sz w:val="28"/>
          <w:szCs w:val="28"/>
        </w:rPr>
        <w:t xml:space="preserve">8. В случае, если при рассмотрении инициативы депутатов Совета об удалении главы </w:t>
      </w:r>
      <w:r w:rsidR="00B32FF9">
        <w:rPr>
          <w:sz w:val="28"/>
          <w:szCs w:val="28"/>
        </w:rPr>
        <w:t xml:space="preserve">района </w:t>
      </w:r>
      <w:r w:rsidRPr="00F37DAF">
        <w:rPr>
          <w:sz w:val="28"/>
          <w:szCs w:val="28"/>
        </w:rPr>
        <w:t>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Краснодарского края, и (или) решений, действи</w:t>
      </w:r>
      <w:r w:rsidR="00B32FF9">
        <w:rPr>
          <w:sz w:val="28"/>
          <w:szCs w:val="28"/>
        </w:rPr>
        <w:t>й (бездействия) главы района</w:t>
      </w:r>
      <w:r w:rsidRPr="00F37DAF">
        <w:rPr>
          <w:sz w:val="28"/>
          <w:szCs w:val="28"/>
        </w:rPr>
        <w:t xml:space="preserve">, повлекших </w:t>
      </w:r>
      <w:r w:rsidRPr="00F37DAF">
        <w:rPr>
          <w:color w:val="000000" w:themeColor="text1"/>
          <w:sz w:val="28"/>
          <w:szCs w:val="28"/>
        </w:rPr>
        <w:t>(повлекшего) наступление последствий, предусмотренных пунктами 2 и 3 части 1 статьи 38 Федерального закона от 20.03.2025 № 33-ФЗ "</w:t>
      </w:r>
      <w:r w:rsidRPr="00F37DAF">
        <w:rPr>
          <w:rFonts w:eastAsia="Calibri"/>
          <w:color w:val="000000" w:themeColor="text1"/>
          <w:sz w:val="28"/>
          <w:szCs w:val="28"/>
          <w:lang w:eastAsia="ru-RU"/>
        </w:rPr>
        <w:t>Об общих принципах организации местного самоуправления в единой системе публичной власти"</w:t>
      </w:r>
      <w:r w:rsidRPr="00F37DAF">
        <w:rPr>
          <w:sz w:val="28"/>
          <w:szCs w:val="28"/>
        </w:rPr>
        <w:t xml:space="preserve">, решение об удалении главы </w:t>
      </w:r>
      <w:r w:rsidR="00B32FF9">
        <w:rPr>
          <w:sz w:val="28"/>
          <w:szCs w:val="28"/>
        </w:rPr>
        <w:t xml:space="preserve">района </w:t>
      </w:r>
      <w:r w:rsidRPr="00F37DAF">
        <w:rPr>
          <w:sz w:val="28"/>
          <w:szCs w:val="28"/>
        </w:rPr>
        <w:t>в отставку может быть принято только при согласии Губернатора Краснодарского края.</w:t>
      </w:r>
    </w:p>
    <w:p w14:paraId="022FCA60" w14:textId="77777777" w:rsidR="009B0052" w:rsidRPr="00F37DAF" w:rsidRDefault="009B0052" w:rsidP="009B0052">
      <w:pPr>
        <w:autoSpaceDE w:val="0"/>
        <w:autoSpaceDN w:val="0"/>
        <w:adjustRightInd w:val="0"/>
        <w:ind w:firstLine="851"/>
        <w:jc w:val="both"/>
        <w:rPr>
          <w:sz w:val="28"/>
          <w:szCs w:val="28"/>
        </w:rPr>
      </w:pPr>
      <w:r w:rsidRPr="00F37DAF">
        <w:rPr>
          <w:sz w:val="28"/>
          <w:szCs w:val="28"/>
        </w:rPr>
        <w:t xml:space="preserve">9. Инициатива Губернатора Краснодарского края об удалении главы </w:t>
      </w:r>
      <w:r w:rsidR="00B32FF9">
        <w:rPr>
          <w:sz w:val="28"/>
          <w:szCs w:val="28"/>
        </w:rPr>
        <w:t xml:space="preserve">района </w:t>
      </w:r>
      <w:r w:rsidRPr="00F37DAF">
        <w:rPr>
          <w:sz w:val="28"/>
          <w:szCs w:val="28"/>
        </w:rPr>
        <w:t xml:space="preserve">в отставку оформляется в виде обращения, которое вносится в Совет вместе с проектом соответствующего решения Совета. О выдвижении данной инициативы глава </w:t>
      </w:r>
      <w:r w:rsidR="00B32FF9">
        <w:rPr>
          <w:sz w:val="28"/>
          <w:szCs w:val="28"/>
        </w:rPr>
        <w:t xml:space="preserve">района </w:t>
      </w:r>
      <w:r w:rsidRPr="00F37DAF">
        <w:rPr>
          <w:sz w:val="28"/>
          <w:szCs w:val="28"/>
        </w:rPr>
        <w:t>уведомляется не позднее дня, следующего за днем внесения указанного обращения в Совет.</w:t>
      </w:r>
    </w:p>
    <w:p w14:paraId="7E73896E" w14:textId="77777777" w:rsidR="009B0052" w:rsidRPr="00F37DAF" w:rsidRDefault="009B0052" w:rsidP="009B0052">
      <w:pPr>
        <w:autoSpaceDE w:val="0"/>
        <w:autoSpaceDN w:val="0"/>
        <w:adjustRightInd w:val="0"/>
        <w:ind w:firstLine="851"/>
        <w:jc w:val="both"/>
        <w:rPr>
          <w:sz w:val="28"/>
          <w:szCs w:val="28"/>
        </w:rPr>
      </w:pPr>
      <w:r w:rsidRPr="00F37DAF">
        <w:rPr>
          <w:sz w:val="28"/>
          <w:szCs w:val="28"/>
        </w:rPr>
        <w:t xml:space="preserve">10. Инициатива об удалении главы </w:t>
      </w:r>
      <w:r w:rsidR="00B32FF9">
        <w:rPr>
          <w:sz w:val="28"/>
          <w:szCs w:val="28"/>
        </w:rPr>
        <w:t xml:space="preserve">района </w:t>
      </w:r>
      <w:r w:rsidRPr="00F37DAF">
        <w:rPr>
          <w:sz w:val="28"/>
          <w:szCs w:val="28"/>
        </w:rPr>
        <w:t xml:space="preserve">в отставку по основанию, </w:t>
      </w:r>
      <w:r w:rsidRPr="00F37DAF">
        <w:rPr>
          <w:color w:val="000000" w:themeColor="text1"/>
          <w:sz w:val="28"/>
          <w:szCs w:val="28"/>
        </w:rPr>
        <w:t xml:space="preserve">предусмотренному пунктом 6 части 5 </w:t>
      </w:r>
      <w:r w:rsidRPr="00F37DAF">
        <w:rPr>
          <w:sz w:val="28"/>
          <w:szCs w:val="28"/>
        </w:rPr>
        <w:t>настоящей статьи, вносится в Совет Губернатором Краснодарского края. При этом такая инициатива может быть внесена в Совет Губернатором Краснодарского края не ранее чем через один год со дня вступления в должность главы</w:t>
      </w:r>
      <w:r w:rsidR="00B32FF9">
        <w:rPr>
          <w:sz w:val="28"/>
          <w:szCs w:val="28"/>
        </w:rPr>
        <w:t xml:space="preserve"> района</w:t>
      </w:r>
      <w:r w:rsidRPr="00F37DAF">
        <w:rPr>
          <w:sz w:val="28"/>
          <w:szCs w:val="28"/>
        </w:rPr>
        <w:t>.</w:t>
      </w:r>
    </w:p>
    <w:p w14:paraId="316C48E2" w14:textId="77777777" w:rsidR="009B0052" w:rsidRPr="00F37DAF" w:rsidRDefault="009B0052" w:rsidP="009B0052">
      <w:pPr>
        <w:autoSpaceDE w:val="0"/>
        <w:autoSpaceDN w:val="0"/>
        <w:adjustRightInd w:val="0"/>
        <w:ind w:firstLine="851"/>
        <w:jc w:val="both"/>
        <w:rPr>
          <w:sz w:val="28"/>
          <w:szCs w:val="28"/>
        </w:rPr>
      </w:pPr>
      <w:r w:rsidRPr="00F37DAF">
        <w:rPr>
          <w:sz w:val="28"/>
          <w:szCs w:val="28"/>
        </w:rPr>
        <w:t xml:space="preserve">11. Рассмотрение инициативы депутатов Совета или Губернатора Краснодарского края об удалении главы </w:t>
      </w:r>
      <w:r w:rsidR="00B32FF9">
        <w:rPr>
          <w:sz w:val="28"/>
          <w:szCs w:val="28"/>
        </w:rPr>
        <w:t xml:space="preserve">района </w:t>
      </w:r>
      <w:r w:rsidRPr="00F37DAF">
        <w:rPr>
          <w:sz w:val="28"/>
          <w:szCs w:val="28"/>
        </w:rPr>
        <w:t>в отставку осуществляется Советом в течение одного месяца со дня внесения соответствующего обращения.</w:t>
      </w:r>
    </w:p>
    <w:p w14:paraId="2234E3B0" w14:textId="77777777" w:rsidR="009B0052" w:rsidRPr="00F37DAF" w:rsidRDefault="009B0052" w:rsidP="009B0052">
      <w:pPr>
        <w:autoSpaceDE w:val="0"/>
        <w:autoSpaceDN w:val="0"/>
        <w:adjustRightInd w:val="0"/>
        <w:ind w:firstLine="851"/>
        <w:jc w:val="both"/>
        <w:rPr>
          <w:sz w:val="28"/>
          <w:szCs w:val="28"/>
        </w:rPr>
      </w:pPr>
      <w:r w:rsidRPr="00F37DAF">
        <w:rPr>
          <w:sz w:val="28"/>
          <w:szCs w:val="28"/>
        </w:rPr>
        <w:t xml:space="preserve">12. Решение Совета об удалении главы </w:t>
      </w:r>
      <w:r w:rsidR="00B32FF9">
        <w:rPr>
          <w:sz w:val="28"/>
          <w:szCs w:val="28"/>
        </w:rPr>
        <w:t xml:space="preserve">района </w:t>
      </w:r>
      <w:r w:rsidRPr="00F37DAF">
        <w:rPr>
          <w:sz w:val="28"/>
          <w:szCs w:val="28"/>
        </w:rPr>
        <w:t>в отставку считается принятым, если за него проголосовало не менее двух третей от установленной численности депутатов Совета.</w:t>
      </w:r>
    </w:p>
    <w:p w14:paraId="620FABC1" w14:textId="77777777" w:rsidR="009B0052" w:rsidRPr="00F37DAF" w:rsidRDefault="009B0052" w:rsidP="009B0052">
      <w:pPr>
        <w:autoSpaceDE w:val="0"/>
        <w:autoSpaceDN w:val="0"/>
        <w:adjustRightInd w:val="0"/>
        <w:ind w:firstLine="851"/>
        <w:jc w:val="both"/>
        <w:rPr>
          <w:sz w:val="28"/>
          <w:szCs w:val="28"/>
        </w:rPr>
      </w:pPr>
      <w:r w:rsidRPr="00F37DAF">
        <w:rPr>
          <w:sz w:val="28"/>
          <w:szCs w:val="28"/>
        </w:rPr>
        <w:t xml:space="preserve">13. Решение Совета об удалении главы </w:t>
      </w:r>
      <w:r w:rsidR="00B32FF9">
        <w:rPr>
          <w:sz w:val="28"/>
          <w:szCs w:val="28"/>
        </w:rPr>
        <w:t xml:space="preserve">района </w:t>
      </w:r>
      <w:r w:rsidRPr="00F37DAF">
        <w:rPr>
          <w:sz w:val="28"/>
          <w:szCs w:val="28"/>
        </w:rPr>
        <w:t>в отставку подписывается председателем Совета.</w:t>
      </w:r>
    </w:p>
    <w:p w14:paraId="0E3CFCA2" w14:textId="77777777" w:rsidR="009B0052" w:rsidRPr="00F37DAF" w:rsidRDefault="009B0052" w:rsidP="009B0052">
      <w:pPr>
        <w:autoSpaceDE w:val="0"/>
        <w:autoSpaceDN w:val="0"/>
        <w:adjustRightInd w:val="0"/>
        <w:ind w:firstLine="851"/>
        <w:jc w:val="both"/>
        <w:rPr>
          <w:sz w:val="28"/>
          <w:szCs w:val="28"/>
        </w:rPr>
      </w:pPr>
      <w:r w:rsidRPr="00F37DAF">
        <w:rPr>
          <w:sz w:val="28"/>
          <w:szCs w:val="28"/>
        </w:rPr>
        <w:lastRenderedPageBreak/>
        <w:t xml:space="preserve">14. При рассмотрении и принятии Советом решения об удалении главы </w:t>
      </w:r>
      <w:r w:rsidR="00B32FF9">
        <w:rPr>
          <w:sz w:val="28"/>
          <w:szCs w:val="28"/>
        </w:rPr>
        <w:t xml:space="preserve">района </w:t>
      </w:r>
      <w:r w:rsidRPr="00F37DAF">
        <w:rPr>
          <w:sz w:val="28"/>
          <w:szCs w:val="28"/>
        </w:rPr>
        <w:t>в отставку должны быть обеспечены:</w:t>
      </w:r>
    </w:p>
    <w:p w14:paraId="54B48D72" w14:textId="77777777" w:rsidR="009B0052" w:rsidRPr="00F37DAF" w:rsidRDefault="009B0052" w:rsidP="009B0052">
      <w:pPr>
        <w:autoSpaceDE w:val="0"/>
        <w:autoSpaceDN w:val="0"/>
        <w:adjustRightInd w:val="0"/>
        <w:ind w:firstLine="851"/>
        <w:jc w:val="both"/>
        <w:rPr>
          <w:sz w:val="28"/>
          <w:szCs w:val="28"/>
        </w:rPr>
      </w:pPr>
      <w:r w:rsidRPr="00F37DAF">
        <w:rPr>
          <w:sz w:val="28"/>
          <w:szCs w:val="28"/>
        </w:rPr>
        <w:t xml:space="preserve">1) заблаговременное получение им уведомления о дате и месте проведения соответствующего заседания, ознакомление с обращением депутатов Совета или Губернатора Краснодарского края и проектом решения Совета об удалении главы </w:t>
      </w:r>
      <w:r w:rsidR="00B32FF9">
        <w:rPr>
          <w:sz w:val="28"/>
          <w:szCs w:val="28"/>
        </w:rPr>
        <w:t>района</w:t>
      </w:r>
      <w:r w:rsidRPr="00F37DAF">
        <w:rPr>
          <w:sz w:val="28"/>
          <w:szCs w:val="28"/>
        </w:rPr>
        <w:t xml:space="preserve"> в отставку;</w:t>
      </w:r>
    </w:p>
    <w:p w14:paraId="2DA329E7" w14:textId="77777777" w:rsidR="009B0052" w:rsidRPr="00F37DAF" w:rsidRDefault="009B0052" w:rsidP="009B0052">
      <w:pPr>
        <w:autoSpaceDE w:val="0"/>
        <w:autoSpaceDN w:val="0"/>
        <w:adjustRightInd w:val="0"/>
        <w:ind w:firstLine="851"/>
        <w:jc w:val="both"/>
        <w:rPr>
          <w:sz w:val="28"/>
          <w:szCs w:val="28"/>
        </w:rPr>
      </w:pPr>
      <w:r w:rsidRPr="00F37DAF">
        <w:rPr>
          <w:sz w:val="28"/>
          <w:szCs w:val="28"/>
        </w:rPr>
        <w:t>2) предоставление ему возможности дать депутатам Совета объяснения по поводу обстоятельств, выдвигаемых в качестве основания для удаления в отставку.</w:t>
      </w:r>
    </w:p>
    <w:p w14:paraId="678B5470" w14:textId="77777777" w:rsidR="009B0052" w:rsidRPr="00F37DAF" w:rsidRDefault="009B0052" w:rsidP="009B0052">
      <w:pPr>
        <w:autoSpaceDE w:val="0"/>
        <w:autoSpaceDN w:val="0"/>
        <w:adjustRightInd w:val="0"/>
        <w:ind w:firstLine="851"/>
        <w:jc w:val="both"/>
        <w:rPr>
          <w:sz w:val="28"/>
          <w:szCs w:val="28"/>
        </w:rPr>
      </w:pPr>
      <w:r w:rsidRPr="00F37DAF">
        <w:rPr>
          <w:sz w:val="28"/>
          <w:szCs w:val="28"/>
        </w:rPr>
        <w:t xml:space="preserve">15. Решение Совета об удалении главы </w:t>
      </w:r>
      <w:r w:rsidR="00B32FF9">
        <w:rPr>
          <w:sz w:val="28"/>
          <w:szCs w:val="28"/>
        </w:rPr>
        <w:t>района</w:t>
      </w:r>
      <w:r w:rsidR="00B32FF9" w:rsidRPr="00F37DAF">
        <w:rPr>
          <w:sz w:val="28"/>
          <w:szCs w:val="28"/>
        </w:rPr>
        <w:t xml:space="preserve"> </w:t>
      </w:r>
      <w:r w:rsidRPr="00F37DAF">
        <w:rPr>
          <w:sz w:val="28"/>
          <w:szCs w:val="28"/>
        </w:rPr>
        <w:t>в отставку подлежит обнародованию не позднее чем через пять дней со дня его принятия.</w:t>
      </w:r>
    </w:p>
    <w:p w14:paraId="67333E80" w14:textId="77777777" w:rsidR="009B0052" w:rsidRPr="00F37DAF" w:rsidRDefault="009B0052" w:rsidP="009B0052">
      <w:pPr>
        <w:autoSpaceDE w:val="0"/>
        <w:autoSpaceDN w:val="0"/>
        <w:adjustRightInd w:val="0"/>
        <w:ind w:firstLine="851"/>
        <w:jc w:val="both"/>
        <w:rPr>
          <w:sz w:val="28"/>
          <w:szCs w:val="28"/>
        </w:rPr>
      </w:pPr>
      <w:r w:rsidRPr="00F37DAF">
        <w:rPr>
          <w:sz w:val="28"/>
          <w:szCs w:val="28"/>
        </w:rPr>
        <w:t xml:space="preserve">16. В случае, если инициатива Совета или Губернатора Краснодарского края об удалении главы </w:t>
      </w:r>
      <w:r w:rsidR="00B32FF9">
        <w:rPr>
          <w:sz w:val="28"/>
          <w:szCs w:val="28"/>
        </w:rPr>
        <w:t>района</w:t>
      </w:r>
      <w:r w:rsidR="00B32FF9" w:rsidRPr="00F37DAF">
        <w:rPr>
          <w:sz w:val="28"/>
          <w:szCs w:val="28"/>
        </w:rPr>
        <w:t xml:space="preserve"> </w:t>
      </w:r>
      <w:r w:rsidRPr="00F37DAF">
        <w:rPr>
          <w:sz w:val="28"/>
          <w:szCs w:val="28"/>
        </w:rPr>
        <w:t xml:space="preserve">в отставку отклонена Советом, вопрос об удалении главы </w:t>
      </w:r>
      <w:r w:rsidR="00B32FF9">
        <w:rPr>
          <w:sz w:val="28"/>
          <w:szCs w:val="28"/>
        </w:rPr>
        <w:t>района</w:t>
      </w:r>
      <w:r w:rsidR="00B32FF9" w:rsidRPr="00F37DAF">
        <w:rPr>
          <w:sz w:val="28"/>
          <w:szCs w:val="28"/>
        </w:rPr>
        <w:t xml:space="preserve"> </w:t>
      </w:r>
      <w:r w:rsidRPr="00F37DAF">
        <w:rPr>
          <w:sz w:val="28"/>
          <w:szCs w:val="28"/>
        </w:rPr>
        <w:t>в отставку может быть вынесен на повторное рассмотрение Совета не ранее чем через два месяца со дня проведения заседания Совета, на котором рассматривался указанный вопрос.</w:t>
      </w:r>
    </w:p>
    <w:p w14:paraId="33F1B155" w14:textId="77777777" w:rsidR="009B0052" w:rsidRPr="00F37DAF" w:rsidRDefault="009B0052" w:rsidP="009B0052">
      <w:pPr>
        <w:autoSpaceDE w:val="0"/>
        <w:autoSpaceDN w:val="0"/>
        <w:adjustRightInd w:val="0"/>
        <w:ind w:firstLine="851"/>
        <w:jc w:val="both"/>
        <w:rPr>
          <w:sz w:val="28"/>
          <w:szCs w:val="28"/>
        </w:rPr>
      </w:pPr>
      <w:r w:rsidRPr="00F37DAF">
        <w:rPr>
          <w:sz w:val="28"/>
          <w:szCs w:val="28"/>
        </w:rPr>
        <w:t xml:space="preserve">17. Глава </w:t>
      </w:r>
      <w:r w:rsidR="00B32FF9">
        <w:rPr>
          <w:sz w:val="28"/>
          <w:szCs w:val="28"/>
        </w:rPr>
        <w:t>района</w:t>
      </w:r>
      <w:r w:rsidRPr="00F37DAF">
        <w:rPr>
          <w:sz w:val="28"/>
          <w:szCs w:val="28"/>
        </w:rPr>
        <w:t>, в отношении которого Советом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5A2CD4E1" w14:textId="77777777" w:rsidR="009B0052" w:rsidRPr="00F37DAF" w:rsidRDefault="009B0052" w:rsidP="009B0052">
      <w:pPr>
        <w:autoSpaceDE w:val="0"/>
        <w:autoSpaceDN w:val="0"/>
        <w:adjustRightInd w:val="0"/>
        <w:ind w:firstLine="851"/>
        <w:jc w:val="both"/>
        <w:rPr>
          <w:sz w:val="28"/>
          <w:szCs w:val="28"/>
        </w:rPr>
      </w:pPr>
      <w:r w:rsidRPr="00F37DAF">
        <w:rPr>
          <w:sz w:val="28"/>
          <w:szCs w:val="28"/>
        </w:rPr>
        <w:t xml:space="preserve">18. В случае, если глава </w:t>
      </w:r>
      <w:r w:rsidR="00B32FF9">
        <w:rPr>
          <w:sz w:val="28"/>
          <w:szCs w:val="28"/>
        </w:rPr>
        <w:t>района</w:t>
      </w:r>
      <w:r w:rsidRPr="00F37DAF">
        <w:rPr>
          <w:sz w:val="28"/>
          <w:szCs w:val="28"/>
        </w:rPr>
        <w:t xml:space="preserve">, полномочия которого прекращены досрочно на основании правового акта Губернатора Краснодарского края об отрешении от должности главы </w:t>
      </w:r>
      <w:r w:rsidR="00B32FF9">
        <w:rPr>
          <w:sz w:val="28"/>
          <w:szCs w:val="28"/>
        </w:rPr>
        <w:t>района</w:t>
      </w:r>
      <w:r w:rsidRPr="00F37DAF">
        <w:rPr>
          <w:sz w:val="28"/>
          <w:szCs w:val="28"/>
        </w:rPr>
        <w:t xml:space="preserve"> или решения Совета об удалении главы </w:t>
      </w:r>
      <w:r w:rsidR="00B32FF9">
        <w:rPr>
          <w:sz w:val="28"/>
          <w:szCs w:val="28"/>
        </w:rPr>
        <w:t>района</w:t>
      </w:r>
      <w:r w:rsidR="00B32FF9" w:rsidRPr="00F37DAF">
        <w:rPr>
          <w:sz w:val="28"/>
          <w:szCs w:val="28"/>
        </w:rPr>
        <w:t xml:space="preserve"> </w:t>
      </w:r>
      <w:r w:rsidRPr="00F37DAF">
        <w:rPr>
          <w:sz w:val="28"/>
          <w:szCs w:val="28"/>
        </w:rPr>
        <w:t xml:space="preserve">в отставку, обжалует данные правовой акт или решение в судебном порядке, Совет не вправе принимать решение об избрании главы </w:t>
      </w:r>
      <w:r w:rsidR="00B32FF9">
        <w:rPr>
          <w:sz w:val="28"/>
          <w:szCs w:val="28"/>
        </w:rPr>
        <w:t>района</w:t>
      </w:r>
      <w:r w:rsidR="00B32FF9" w:rsidRPr="00F37DAF">
        <w:rPr>
          <w:sz w:val="28"/>
          <w:szCs w:val="28"/>
        </w:rPr>
        <w:t xml:space="preserve"> </w:t>
      </w:r>
      <w:r w:rsidRPr="00F37DAF">
        <w:rPr>
          <w:sz w:val="28"/>
          <w:szCs w:val="28"/>
        </w:rPr>
        <w:t>до вступления решения суда в законную силу.</w:t>
      </w:r>
    </w:p>
    <w:p w14:paraId="04EFB520" w14:textId="77777777" w:rsidR="009B0052" w:rsidRPr="00F37DAF" w:rsidRDefault="009B0052" w:rsidP="009B0052">
      <w:pPr>
        <w:autoSpaceDE w:val="0"/>
        <w:autoSpaceDN w:val="0"/>
        <w:adjustRightInd w:val="0"/>
        <w:ind w:firstLine="851"/>
        <w:jc w:val="both"/>
        <w:rPr>
          <w:sz w:val="28"/>
          <w:szCs w:val="28"/>
        </w:rPr>
      </w:pPr>
      <w:r w:rsidRPr="00F37DAF">
        <w:rPr>
          <w:sz w:val="28"/>
          <w:szCs w:val="28"/>
        </w:rPr>
        <w:t xml:space="preserve">19. В случае досрочного прекращения полномочий главы </w:t>
      </w:r>
      <w:r w:rsidR="00B32FF9">
        <w:rPr>
          <w:sz w:val="28"/>
          <w:szCs w:val="28"/>
        </w:rPr>
        <w:t>района</w:t>
      </w:r>
      <w:r w:rsidRPr="00F37DAF">
        <w:rPr>
          <w:sz w:val="28"/>
          <w:szCs w:val="28"/>
        </w:rPr>
        <w:t>, возглавляющего местную администрацию, одновременно прекращаются его полномочия как главы местной администрации.</w:t>
      </w:r>
    </w:p>
    <w:p w14:paraId="7B0449FD" w14:textId="77777777" w:rsidR="009B0052" w:rsidRPr="00F37DAF" w:rsidRDefault="009B0052" w:rsidP="009B0052">
      <w:pPr>
        <w:autoSpaceDE w:val="0"/>
        <w:autoSpaceDN w:val="0"/>
        <w:adjustRightInd w:val="0"/>
        <w:ind w:firstLine="851"/>
        <w:jc w:val="both"/>
        <w:rPr>
          <w:sz w:val="28"/>
          <w:szCs w:val="28"/>
        </w:rPr>
      </w:pPr>
      <w:r w:rsidRPr="00F37DAF">
        <w:rPr>
          <w:sz w:val="28"/>
          <w:szCs w:val="28"/>
        </w:rPr>
        <w:t xml:space="preserve">20. Губернатор Краснодарского края издает правовой акт об отрешении от должности главы </w:t>
      </w:r>
      <w:r w:rsidR="00B32FF9">
        <w:rPr>
          <w:sz w:val="28"/>
          <w:szCs w:val="28"/>
        </w:rPr>
        <w:t>района</w:t>
      </w:r>
      <w:r w:rsidR="00B32FF9" w:rsidRPr="00F37DAF">
        <w:rPr>
          <w:sz w:val="28"/>
          <w:szCs w:val="28"/>
        </w:rPr>
        <w:t xml:space="preserve"> </w:t>
      </w:r>
      <w:r w:rsidRPr="00F37DAF">
        <w:rPr>
          <w:sz w:val="28"/>
          <w:szCs w:val="28"/>
        </w:rPr>
        <w:t>в случае:</w:t>
      </w:r>
    </w:p>
    <w:p w14:paraId="6E97660B" w14:textId="77777777" w:rsidR="009B0052" w:rsidRPr="00F37DAF" w:rsidRDefault="009B0052" w:rsidP="009B0052">
      <w:pPr>
        <w:autoSpaceDE w:val="0"/>
        <w:autoSpaceDN w:val="0"/>
        <w:adjustRightInd w:val="0"/>
        <w:ind w:firstLine="851"/>
        <w:jc w:val="both"/>
        <w:rPr>
          <w:sz w:val="28"/>
          <w:szCs w:val="28"/>
        </w:rPr>
      </w:pPr>
      <w:r w:rsidRPr="00F37DAF">
        <w:rPr>
          <w:sz w:val="28"/>
          <w:szCs w:val="28"/>
        </w:rPr>
        <w:t xml:space="preserve">1) издания главой </w:t>
      </w:r>
      <w:r w:rsidR="00B32FF9">
        <w:rPr>
          <w:sz w:val="28"/>
          <w:szCs w:val="28"/>
        </w:rPr>
        <w:t>района</w:t>
      </w:r>
      <w:r w:rsidRPr="00F37DAF">
        <w:rPr>
          <w:sz w:val="28"/>
          <w:szCs w:val="28"/>
        </w:rPr>
        <w:t xml:space="preserve"> нормативного правового акта, </w:t>
      </w:r>
      <w:r w:rsidRPr="00F37DAF">
        <w:rPr>
          <w:color w:val="000000" w:themeColor="text1"/>
          <w:sz w:val="28"/>
          <w:szCs w:val="28"/>
        </w:rPr>
        <w:t xml:space="preserve">противоречащего Конституции Российской Федерации, федеральным </w:t>
      </w:r>
      <w:r w:rsidRPr="00F37DAF">
        <w:rPr>
          <w:sz w:val="28"/>
          <w:szCs w:val="28"/>
        </w:rPr>
        <w:t xml:space="preserve">конституционным законам, федеральным законам, Уставу Краснодарского края, законам Краснодарского края, настоящему Уставу, если такие противоречия установлены соответствующим судом, а глава </w:t>
      </w:r>
      <w:r w:rsidR="00B32FF9">
        <w:rPr>
          <w:sz w:val="28"/>
          <w:szCs w:val="28"/>
        </w:rPr>
        <w:t>района</w:t>
      </w:r>
      <w:r w:rsidRPr="00F37DAF">
        <w:rPr>
          <w:sz w:val="28"/>
          <w:szCs w:val="28"/>
        </w:rPr>
        <w:t xml:space="preserve">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4132AD01" w14:textId="77777777" w:rsidR="009B0052" w:rsidRPr="00F37DAF" w:rsidRDefault="009B0052" w:rsidP="009B0052">
      <w:pPr>
        <w:autoSpaceDE w:val="0"/>
        <w:autoSpaceDN w:val="0"/>
        <w:adjustRightInd w:val="0"/>
        <w:ind w:firstLine="851"/>
        <w:jc w:val="both"/>
        <w:rPr>
          <w:sz w:val="28"/>
          <w:szCs w:val="28"/>
        </w:rPr>
      </w:pPr>
      <w:r w:rsidRPr="00F37DAF">
        <w:rPr>
          <w:sz w:val="28"/>
          <w:szCs w:val="28"/>
        </w:rPr>
        <w:t xml:space="preserve">2) совершения главой </w:t>
      </w:r>
      <w:r w:rsidR="00B32FF9">
        <w:rPr>
          <w:sz w:val="28"/>
          <w:szCs w:val="28"/>
        </w:rPr>
        <w:t>района</w:t>
      </w:r>
      <w:r w:rsidR="00B32FF9" w:rsidRPr="00F37DAF">
        <w:rPr>
          <w:sz w:val="28"/>
          <w:szCs w:val="28"/>
        </w:rPr>
        <w:t xml:space="preserve"> </w:t>
      </w:r>
      <w:r w:rsidRPr="00F37DAF">
        <w:rPr>
          <w:sz w:val="28"/>
          <w:szCs w:val="28"/>
        </w:rPr>
        <w:t xml:space="preserve">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w:t>
      </w:r>
      <w:r w:rsidRPr="00F37DAF">
        <w:rPr>
          <w:sz w:val="28"/>
          <w:szCs w:val="28"/>
        </w:rPr>
        <w:lastRenderedPageBreak/>
        <w:t xml:space="preserve">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w:t>
      </w:r>
      <w:r w:rsidR="00B32FF9">
        <w:rPr>
          <w:sz w:val="28"/>
          <w:szCs w:val="28"/>
        </w:rPr>
        <w:t>района</w:t>
      </w:r>
      <w:r w:rsidR="00B32FF9" w:rsidRPr="00F37DAF">
        <w:rPr>
          <w:sz w:val="28"/>
          <w:szCs w:val="28"/>
        </w:rPr>
        <w:t xml:space="preserve"> </w:t>
      </w:r>
      <w:r w:rsidRPr="00F37DAF">
        <w:rPr>
          <w:sz w:val="28"/>
          <w:szCs w:val="28"/>
        </w:rPr>
        <w:t>не принял в пределах своих полномочий мер по исполнению решения суда.</w:t>
      </w:r>
    </w:p>
    <w:p w14:paraId="5023E6B0" w14:textId="77777777" w:rsidR="009B0052" w:rsidRPr="00F37DAF" w:rsidRDefault="009B0052" w:rsidP="009B0052">
      <w:pPr>
        <w:autoSpaceDE w:val="0"/>
        <w:autoSpaceDN w:val="0"/>
        <w:adjustRightInd w:val="0"/>
        <w:ind w:firstLine="851"/>
        <w:jc w:val="both"/>
        <w:rPr>
          <w:sz w:val="28"/>
          <w:szCs w:val="28"/>
        </w:rPr>
      </w:pPr>
      <w:r w:rsidRPr="00F37DAF">
        <w:rPr>
          <w:sz w:val="28"/>
          <w:szCs w:val="28"/>
        </w:rPr>
        <w:t xml:space="preserve">21. Срок, в течение которого Губернатор Краснодарского края издает правовой акт об отрешении от должности главы </w:t>
      </w:r>
      <w:r w:rsidR="00B32FF9">
        <w:rPr>
          <w:sz w:val="28"/>
          <w:szCs w:val="28"/>
        </w:rPr>
        <w:t>района</w:t>
      </w:r>
      <w:r w:rsidRPr="00F37DAF">
        <w:rPr>
          <w:sz w:val="28"/>
          <w:szCs w:val="28"/>
        </w:rPr>
        <w:t xml:space="preserve"> в соответствии с </w:t>
      </w:r>
      <w:r w:rsidRPr="00F37DAF">
        <w:rPr>
          <w:color w:val="000000" w:themeColor="text1"/>
          <w:sz w:val="28"/>
          <w:szCs w:val="28"/>
        </w:rPr>
        <w:t>частью 20</w:t>
      </w:r>
      <w:r w:rsidRPr="00F37DAF">
        <w:rPr>
          <w:sz w:val="28"/>
          <w:szCs w:val="28"/>
        </w:rPr>
        <w:t xml:space="preserve">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14:paraId="0C55DA4A" w14:textId="77777777" w:rsidR="009B0052" w:rsidRPr="00F37DAF" w:rsidRDefault="009B0052" w:rsidP="009B0052">
      <w:pPr>
        <w:autoSpaceDE w:val="0"/>
        <w:autoSpaceDN w:val="0"/>
        <w:adjustRightInd w:val="0"/>
        <w:ind w:firstLine="851"/>
        <w:jc w:val="both"/>
        <w:rPr>
          <w:sz w:val="28"/>
          <w:szCs w:val="28"/>
        </w:rPr>
      </w:pPr>
      <w:r w:rsidRPr="00F37DAF">
        <w:rPr>
          <w:sz w:val="28"/>
          <w:szCs w:val="28"/>
        </w:rPr>
        <w:t xml:space="preserve">22. Губернатор Краснодарского края вправе отрешить от должности главу </w:t>
      </w:r>
      <w:r w:rsidR="00B32FF9">
        <w:rPr>
          <w:sz w:val="28"/>
          <w:szCs w:val="28"/>
        </w:rPr>
        <w:t>района</w:t>
      </w:r>
      <w:r w:rsidRPr="00F37DAF">
        <w:rPr>
          <w:sz w:val="28"/>
          <w:szCs w:val="28"/>
        </w:rPr>
        <w:t>:</w:t>
      </w:r>
    </w:p>
    <w:p w14:paraId="54A3EF05" w14:textId="77777777" w:rsidR="009B0052" w:rsidRPr="00F37DAF" w:rsidRDefault="009B0052" w:rsidP="009B0052">
      <w:pPr>
        <w:ind w:firstLine="851"/>
        <w:jc w:val="both"/>
        <w:rPr>
          <w:sz w:val="28"/>
          <w:szCs w:val="28"/>
        </w:rPr>
      </w:pPr>
      <w:r w:rsidRPr="00F37DAF">
        <w:rPr>
          <w:sz w:val="28"/>
          <w:szCs w:val="28"/>
        </w:rPr>
        <w:t xml:space="preserve">1) в случае, если в течение одного месяца со дня вынесения Губернатором Краснодарского края предупреждения, объявления выговора главе </w:t>
      </w:r>
      <w:r w:rsidR="00B32FF9">
        <w:rPr>
          <w:sz w:val="28"/>
          <w:szCs w:val="28"/>
        </w:rPr>
        <w:t>района</w:t>
      </w:r>
      <w:r w:rsidR="00B32FF9" w:rsidRPr="00F37DAF">
        <w:rPr>
          <w:sz w:val="28"/>
          <w:szCs w:val="28"/>
        </w:rPr>
        <w:t xml:space="preserve"> </w:t>
      </w:r>
      <w:r w:rsidRPr="00F37DAF">
        <w:rPr>
          <w:sz w:val="28"/>
          <w:szCs w:val="28"/>
        </w:rPr>
        <w:t xml:space="preserve">в соответствии с </w:t>
      </w:r>
      <w:r w:rsidRPr="00F37DAF">
        <w:rPr>
          <w:color w:val="000000" w:themeColor="text1"/>
          <w:sz w:val="28"/>
          <w:szCs w:val="28"/>
        </w:rPr>
        <w:t xml:space="preserve">частью 7 статьи 29 Федерального </w:t>
      </w:r>
      <w:r w:rsidRPr="00F37DAF">
        <w:rPr>
          <w:sz w:val="28"/>
          <w:szCs w:val="28"/>
        </w:rPr>
        <w:t xml:space="preserve">закона </w:t>
      </w:r>
      <w:r w:rsidRPr="00F37DAF">
        <w:rPr>
          <w:color w:val="000000" w:themeColor="text1"/>
          <w:sz w:val="28"/>
          <w:szCs w:val="28"/>
        </w:rPr>
        <w:t>от 20.03.2025 № 33-ФЗ "</w:t>
      </w:r>
      <w:r w:rsidRPr="00F37DAF">
        <w:rPr>
          <w:rFonts w:eastAsia="Calibri"/>
          <w:color w:val="000000" w:themeColor="text1"/>
          <w:sz w:val="28"/>
          <w:szCs w:val="28"/>
          <w:lang w:eastAsia="ru-RU"/>
        </w:rPr>
        <w:t xml:space="preserve">Об общих принципах организации местного самоуправления в единой системе публичной власти" </w:t>
      </w:r>
      <w:r w:rsidRPr="00F37DAF">
        <w:rPr>
          <w:sz w:val="28"/>
          <w:szCs w:val="28"/>
        </w:rPr>
        <w:t xml:space="preserve">главой </w:t>
      </w:r>
      <w:r w:rsidR="00B32FF9">
        <w:rPr>
          <w:sz w:val="28"/>
          <w:szCs w:val="28"/>
        </w:rPr>
        <w:t>района</w:t>
      </w:r>
      <w:r w:rsidR="00B32FF9" w:rsidRPr="00F37DAF">
        <w:rPr>
          <w:sz w:val="28"/>
          <w:szCs w:val="28"/>
        </w:rPr>
        <w:t xml:space="preserve"> </w:t>
      </w:r>
      <w:r w:rsidRPr="00F37DAF">
        <w:rPr>
          <w:sz w:val="28"/>
          <w:szCs w:val="28"/>
        </w:rPr>
        <w:t>не были приняты в пределах своих полномочий меры по устранению причин, послуживших основанием для вынесения предупреждения, объявления выговора;</w:t>
      </w:r>
    </w:p>
    <w:p w14:paraId="30157E1D" w14:textId="77777777" w:rsidR="009B0052" w:rsidRPr="00F37DAF" w:rsidRDefault="009B0052" w:rsidP="009B0052">
      <w:pPr>
        <w:ind w:firstLine="709"/>
        <w:jc w:val="both"/>
        <w:rPr>
          <w:color w:val="000000" w:themeColor="text1"/>
          <w:sz w:val="28"/>
          <w:szCs w:val="28"/>
        </w:rPr>
      </w:pPr>
      <w:r w:rsidRPr="00F37DAF">
        <w:rPr>
          <w:sz w:val="28"/>
          <w:szCs w:val="28"/>
        </w:rPr>
        <w:t xml:space="preserve">2) за ненадлежащее исполнение или неисполнение обязанностей по обеспечению осуществления органами местного самоуправления полномочий по </w:t>
      </w:r>
      <w:r w:rsidRPr="00F37DAF">
        <w:rPr>
          <w:color w:val="000000" w:themeColor="text1"/>
          <w:sz w:val="28"/>
          <w:szCs w:val="28"/>
        </w:rPr>
        <w:t>решению вопросов непосредственного обеспечения жизнедеятельности населения, предусмотренных частями 2 и 3 статьи 32 Федерального закона от 20.03.2025 № 33-ФЗ "</w:t>
      </w:r>
      <w:r w:rsidRPr="00F37DAF">
        <w:rPr>
          <w:rFonts w:eastAsia="Calibri"/>
          <w:color w:val="000000" w:themeColor="text1"/>
          <w:sz w:val="28"/>
          <w:szCs w:val="28"/>
          <w:lang w:eastAsia="ru-RU"/>
        </w:rPr>
        <w:t>Об общих принципах организации местного самоуправления в единой системе публичной власти"</w:t>
      </w:r>
      <w:r w:rsidRPr="00F37DAF">
        <w:rPr>
          <w:color w:val="000000" w:themeColor="text1"/>
          <w:sz w:val="28"/>
          <w:szCs w:val="28"/>
        </w:rPr>
        <w:t>, а также по основанию, предусмотренному пунктом 6 части 3 статьи 21 Федерального закона от 20.03.2025 № 33-ФЗ "</w:t>
      </w:r>
      <w:r w:rsidRPr="00F37DAF">
        <w:rPr>
          <w:rFonts w:eastAsia="Calibri"/>
          <w:color w:val="000000" w:themeColor="text1"/>
          <w:sz w:val="28"/>
          <w:szCs w:val="28"/>
          <w:lang w:eastAsia="ru-RU"/>
        </w:rPr>
        <w:t>Об общих принципах организации местного самоуправления в единой системе публичной власти"</w:t>
      </w:r>
      <w:r w:rsidRPr="00F37DAF">
        <w:rPr>
          <w:color w:val="000000" w:themeColor="text1"/>
          <w:sz w:val="28"/>
          <w:szCs w:val="28"/>
        </w:rPr>
        <w:t xml:space="preserve">, с учетом мнения Совета не ранее чем через один год со дня вступления в должность главы </w:t>
      </w:r>
      <w:r w:rsidR="00B32FF9">
        <w:rPr>
          <w:sz w:val="28"/>
          <w:szCs w:val="28"/>
        </w:rPr>
        <w:t>района</w:t>
      </w:r>
      <w:r w:rsidRPr="00F37DAF">
        <w:rPr>
          <w:color w:val="000000" w:themeColor="text1"/>
          <w:sz w:val="28"/>
          <w:szCs w:val="28"/>
        </w:rPr>
        <w:t>;</w:t>
      </w:r>
    </w:p>
    <w:p w14:paraId="4393FC92" w14:textId="77777777" w:rsidR="009B0052" w:rsidRPr="00F37DAF" w:rsidRDefault="009B0052" w:rsidP="009B0052">
      <w:pPr>
        <w:autoSpaceDE w:val="0"/>
        <w:autoSpaceDN w:val="0"/>
        <w:adjustRightInd w:val="0"/>
        <w:ind w:firstLine="851"/>
        <w:jc w:val="both"/>
        <w:rPr>
          <w:sz w:val="28"/>
          <w:szCs w:val="28"/>
        </w:rPr>
      </w:pPr>
      <w:r w:rsidRPr="00F37DAF">
        <w:rPr>
          <w:color w:val="000000" w:themeColor="text1"/>
          <w:sz w:val="28"/>
          <w:szCs w:val="28"/>
        </w:rPr>
        <w:t>3) по одному из оснований, предусмотренных частью 3 статьи 21 Федерального закона от 20.03.2025 № 33-ФЗ "</w:t>
      </w:r>
      <w:r w:rsidRPr="00F37DAF">
        <w:rPr>
          <w:rFonts w:eastAsia="Calibri"/>
          <w:color w:val="000000" w:themeColor="text1"/>
          <w:sz w:val="28"/>
          <w:szCs w:val="28"/>
          <w:lang w:eastAsia="ru-RU"/>
        </w:rPr>
        <w:t>Об общих принципах организации местного самоуправления в единой системе публичной власти"</w:t>
      </w:r>
      <w:r w:rsidRPr="00F37DAF">
        <w:rPr>
          <w:sz w:val="28"/>
          <w:szCs w:val="28"/>
        </w:rPr>
        <w:t xml:space="preserve">, с учетом мнения Совета муниципальных образований Краснодарского края не ранее чем через два года со дня вступления в должность главы </w:t>
      </w:r>
      <w:r w:rsidR="00B32FF9">
        <w:rPr>
          <w:sz w:val="28"/>
          <w:szCs w:val="28"/>
        </w:rPr>
        <w:t>района</w:t>
      </w:r>
      <w:r w:rsidR="00B32FF9" w:rsidRPr="00F37DAF">
        <w:rPr>
          <w:sz w:val="28"/>
          <w:szCs w:val="28"/>
        </w:rPr>
        <w:t xml:space="preserve"> </w:t>
      </w:r>
      <w:r w:rsidRPr="00F37DAF">
        <w:rPr>
          <w:sz w:val="28"/>
          <w:szCs w:val="28"/>
        </w:rPr>
        <w:t xml:space="preserve">в случае, если Губернатором Краснодарского края два и более раза вносились в Совет и были отклонены Советом инициативы об удалении главы </w:t>
      </w:r>
      <w:r w:rsidR="00B32FF9">
        <w:rPr>
          <w:sz w:val="28"/>
          <w:szCs w:val="28"/>
        </w:rPr>
        <w:t>района</w:t>
      </w:r>
      <w:r w:rsidR="00B32FF9" w:rsidRPr="00F37DAF">
        <w:rPr>
          <w:sz w:val="28"/>
          <w:szCs w:val="28"/>
        </w:rPr>
        <w:t xml:space="preserve"> </w:t>
      </w:r>
      <w:r w:rsidRPr="00F37DAF">
        <w:rPr>
          <w:sz w:val="28"/>
          <w:szCs w:val="28"/>
        </w:rPr>
        <w:t>в отставку.</w:t>
      </w:r>
    </w:p>
    <w:p w14:paraId="1F4D454F" w14:textId="77777777" w:rsidR="009B0052" w:rsidRPr="00F37DAF" w:rsidRDefault="009B0052" w:rsidP="009B0052">
      <w:pPr>
        <w:autoSpaceDE w:val="0"/>
        <w:autoSpaceDN w:val="0"/>
        <w:adjustRightInd w:val="0"/>
        <w:ind w:firstLine="851"/>
        <w:jc w:val="both"/>
        <w:rPr>
          <w:sz w:val="28"/>
          <w:szCs w:val="28"/>
        </w:rPr>
      </w:pPr>
      <w:r w:rsidRPr="00F37DAF">
        <w:rPr>
          <w:sz w:val="28"/>
          <w:szCs w:val="28"/>
        </w:rPr>
        <w:t xml:space="preserve">23. Глава </w:t>
      </w:r>
      <w:r w:rsidR="00B32FF9">
        <w:rPr>
          <w:sz w:val="28"/>
          <w:szCs w:val="28"/>
        </w:rPr>
        <w:t>района</w:t>
      </w:r>
      <w:r w:rsidRPr="00F37DAF">
        <w:rPr>
          <w:sz w:val="28"/>
          <w:szCs w:val="28"/>
        </w:rPr>
        <w:t>, в отношении которого Губернатором Краснодарского края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14:paraId="72689A20" w14:textId="77777777" w:rsidR="009B0052" w:rsidRPr="00F37DAF" w:rsidRDefault="009B0052" w:rsidP="009B0052">
      <w:pPr>
        <w:autoSpaceDE w:val="0"/>
        <w:autoSpaceDN w:val="0"/>
        <w:adjustRightInd w:val="0"/>
        <w:ind w:firstLine="851"/>
        <w:jc w:val="both"/>
        <w:outlineLvl w:val="0"/>
        <w:rPr>
          <w:rFonts w:eastAsia="Calibri"/>
          <w:b/>
          <w:sz w:val="28"/>
          <w:szCs w:val="28"/>
        </w:rPr>
      </w:pPr>
    </w:p>
    <w:p w14:paraId="31EDA0D5" w14:textId="77777777" w:rsidR="009B0052" w:rsidRPr="00F37DAF" w:rsidRDefault="009B0052" w:rsidP="009B0052">
      <w:pPr>
        <w:autoSpaceDE w:val="0"/>
        <w:autoSpaceDN w:val="0"/>
        <w:adjustRightInd w:val="0"/>
        <w:ind w:firstLine="851"/>
        <w:jc w:val="both"/>
        <w:outlineLvl w:val="0"/>
        <w:rPr>
          <w:rFonts w:eastAsia="Calibri"/>
          <w:b/>
          <w:sz w:val="28"/>
          <w:szCs w:val="28"/>
        </w:rPr>
      </w:pPr>
      <w:r w:rsidRPr="00F37DAF">
        <w:rPr>
          <w:rFonts w:eastAsia="Calibri"/>
          <w:b/>
          <w:sz w:val="28"/>
          <w:szCs w:val="28"/>
        </w:rPr>
        <w:lastRenderedPageBreak/>
        <w:t>Статья</w:t>
      </w:r>
      <w:r w:rsidR="001C22C7">
        <w:rPr>
          <w:rFonts w:eastAsia="Calibri"/>
          <w:b/>
          <w:sz w:val="28"/>
          <w:szCs w:val="28"/>
        </w:rPr>
        <w:t xml:space="preserve"> 22</w:t>
      </w:r>
      <w:r w:rsidRPr="00F37DAF">
        <w:rPr>
          <w:rFonts w:eastAsia="Calibri"/>
          <w:b/>
          <w:sz w:val="28"/>
          <w:szCs w:val="28"/>
        </w:rPr>
        <w:t xml:space="preserve">. Временное исполнение полномочий главы </w:t>
      </w:r>
      <w:r w:rsidR="00B32FF9" w:rsidRPr="00B32FF9">
        <w:rPr>
          <w:b/>
          <w:sz w:val="28"/>
          <w:szCs w:val="28"/>
        </w:rPr>
        <w:t>района</w:t>
      </w:r>
    </w:p>
    <w:p w14:paraId="043FD1BE" w14:textId="77777777" w:rsidR="009B0052" w:rsidRPr="00F37DAF" w:rsidRDefault="009B0052" w:rsidP="009B0052">
      <w:pPr>
        <w:pStyle w:val="a5"/>
        <w:tabs>
          <w:tab w:val="left" w:pos="0"/>
        </w:tabs>
        <w:suppressAutoHyphens w:val="0"/>
        <w:spacing w:after="0"/>
        <w:ind w:firstLine="851"/>
        <w:jc w:val="both"/>
        <w:rPr>
          <w:sz w:val="28"/>
          <w:szCs w:val="28"/>
        </w:rPr>
      </w:pPr>
      <w:r w:rsidRPr="00F37DAF">
        <w:rPr>
          <w:sz w:val="28"/>
          <w:szCs w:val="28"/>
        </w:rPr>
        <w:t xml:space="preserve">1. В случае, если глава </w:t>
      </w:r>
      <w:r w:rsidR="00B32FF9">
        <w:rPr>
          <w:sz w:val="28"/>
          <w:szCs w:val="28"/>
        </w:rPr>
        <w:t>района</w:t>
      </w:r>
      <w:r w:rsidRPr="00F37DAF">
        <w:rPr>
          <w:sz w:val="28"/>
          <w:szCs w:val="28"/>
        </w:rPr>
        <w:t xml:space="preserve">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w:t>
      </w:r>
      <w:r w:rsidRPr="00F37DAF">
        <w:rPr>
          <w:rFonts w:eastAsia="Times New Roman"/>
          <w:bCs/>
          <w:kern w:val="0"/>
          <w:sz w:val="28"/>
          <w:szCs w:val="28"/>
          <w:lang w:eastAsia="ru-RU"/>
        </w:rPr>
        <w:t xml:space="preserve"> </w:t>
      </w:r>
      <w:r w:rsidRPr="00F37DAF">
        <w:rPr>
          <w:sz w:val="28"/>
          <w:szCs w:val="28"/>
        </w:rPr>
        <w:t xml:space="preserve">его полномочия в полном объеме осуществляет первый заместитель главы </w:t>
      </w:r>
      <w:r w:rsidR="00B32FF9">
        <w:rPr>
          <w:sz w:val="28"/>
          <w:szCs w:val="28"/>
        </w:rPr>
        <w:t>района</w:t>
      </w:r>
      <w:r w:rsidRPr="00F37DAF">
        <w:rPr>
          <w:color w:val="FF0000"/>
          <w:sz w:val="28"/>
          <w:szCs w:val="28"/>
        </w:rPr>
        <w:t xml:space="preserve"> </w:t>
      </w:r>
      <w:r w:rsidRPr="00F37DAF">
        <w:rPr>
          <w:sz w:val="28"/>
          <w:szCs w:val="28"/>
        </w:rPr>
        <w:t>либо</w:t>
      </w:r>
      <w:r w:rsidRPr="00F37DAF">
        <w:rPr>
          <w:b/>
          <w:sz w:val="28"/>
          <w:szCs w:val="28"/>
        </w:rPr>
        <w:t xml:space="preserve"> </w:t>
      </w:r>
      <w:r w:rsidRPr="00F37DAF">
        <w:rPr>
          <w:sz w:val="28"/>
          <w:szCs w:val="28"/>
        </w:rPr>
        <w:t xml:space="preserve">один из заместителей главы </w:t>
      </w:r>
      <w:r w:rsidR="00B32FF9">
        <w:rPr>
          <w:sz w:val="28"/>
          <w:szCs w:val="28"/>
        </w:rPr>
        <w:t>района</w:t>
      </w:r>
      <w:r w:rsidR="00B32FF9" w:rsidRPr="00F37DAF">
        <w:rPr>
          <w:sz w:val="28"/>
          <w:szCs w:val="28"/>
        </w:rPr>
        <w:t xml:space="preserve"> </w:t>
      </w:r>
      <w:r w:rsidRPr="00F37DAF">
        <w:rPr>
          <w:sz w:val="28"/>
          <w:szCs w:val="28"/>
        </w:rPr>
        <w:t>в соответствии с правовым актом администрации о распределении обязанностей или специально изданным по данному вопросу правовым актом администрации.</w:t>
      </w:r>
    </w:p>
    <w:p w14:paraId="1F5E08A5" w14:textId="77777777" w:rsidR="009B0052" w:rsidRPr="00F37DAF" w:rsidRDefault="009B0052" w:rsidP="009B0052">
      <w:pPr>
        <w:autoSpaceDE w:val="0"/>
        <w:autoSpaceDN w:val="0"/>
        <w:adjustRightInd w:val="0"/>
        <w:ind w:firstLine="851"/>
        <w:jc w:val="both"/>
        <w:rPr>
          <w:bCs/>
          <w:sz w:val="28"/>
          <w:szCs w:val="28"/>
        </w:rPr>
      </w:pPr>
      <w:r w:rsidRPr="00F37DAF">
        <w:rPr>
          <w:bCs/>
          <w:sz w:val="28"/>
          <w:szCs w:val="28"/>
        </w:rPr>
        <w:t xml:space="preserve">2. В случае досрочного прекращения полномочий главы </w:t>
      </w:r>
      <w:r w:rsidR="005A3C45">
        <w:rPr>
          <w:sz w:val="28"/>
          <w:szCs w:val="28"/>
        </w:rPr>
        <w:t>района</w:t>
      </w:r>
      <w:r w:rsidR="005A3C45" w:rsidRPr="00F37DAF">
        <w:rPr>
          <w:bCs/>
          <w:sz w:val="28"/>
          <w:szCs w:val="28"/>
        </w:rPr>
        <w:t xml:space="preserve"> </w:t>
      </w:r>
      <w:r w:rsidRPr="00F37DAF">
        <w:rPr>
          <w:bCs/>
          <w:sz w:val="28"/>
          <w:szCs w:val="28"/>
        </w:rPr>
        <w:t xml:space="preserve">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Краснодарского края в течение 10 дней назначает временно исполняющего полномочия главы </w:t>
      </w:r>
      <w:r w:rsidR="005A3C45">
        <w:rPr>
          <w:sz w:val="28"/>
          <w:szCs w:val="28"/>
        </w:rPr>
        <w:t>района</w:t>
      </w:r>
      <w:r w:rsidR="005A3C45" w:rsidRPr="00F37DAF">
        <w:rPr>
          <w:bCs/>
          <w:sz w:val="28"/>
          <w:szCs w:val="28"/>
        </w:rPr>
        <w:t xml:space="preserve"> </w:t>
      </w:r>
      <w:r w:rsidRPr="00F37DAF">
        <w:rPr>
          <w:bCs/>
          <w:sz w:val="28"/>
          <w:szCs w:val="28"/>
        </w:rPr>
        <w:t>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757E5244" w14:textId="77777777" w:rsidR="009B0052" w:rsidRPr="00F37DAF" w:rsidRDefault="009B0052" w:rsidP="009B0052">
      <w:pPr>
        <w:autoSpaceDE w:val="0"/>
        <w:autoSpaceDN w:val="0"/>
        <w:adjustRightInd w:val="0"/>
        <w:ind w:firstLine="851"/>
        <w:jc w:val="both"/>
        <w:rPr>
          <w:sz w:val="28"/>
          <w:szCs w:val="28"/>
        </w:rPr>
      </w:pPr>
      <w:r w:rsidRPr="00F37DAF">
        <w:rPr>
          <w:sz w:val="28"/>
          <w:szCs w:val="28"/>
        </w:rPr>
        <w:t xml:space="preserve">3. До назначения Губернатором Краснодарского края временно исполняющего полномочия главы </w:t>
      </w:r>
      <w:r w:rsidR="005A3C45">
        <w:rPr>
          <w:sz w:val="28"/>
          <w:szCs w:val="28"/>
        </w:rPr>
        <w:t>района</w:t>
      </w:r>
      <w:r w:rsidR="005A3C45" w:rsidRPr="00F37DAF">
        <w:rPr>
          <w:sz w:val="28"/>
          <w:szCs w:val="28"/>
        </w:rPr>
        <w:t xml:space="preserve"> </w:t>
      </w:r>
      <w:r w:rsidRPr="00F37DAF">
        <w:rPr>
          <w:sz w:val="28"/>
          <w:szCs w:val="28"/>
        </w:rPr>
        <w:t>в соответствии с частью 2 настоящей статьи, полномочия главы осуществляются в порядке, установленном часть</w:t>
      </w:r>
      <w:r>
        <w:rPr>
          <w:sz w:val="28"/>
          <w:szCs w:val="28"/>
        </w:rPr>
        <w:t>ю</w:t>
      </w:r>
      <w:r w:rsidRPr="00F37DAF">
        <w:rPr>
          <w:sz w:val="28"/>
          <w:szCs w:val="28"/>
        </w:rPr>
        <w:t xml:space="preserve"> 1 настоящей статьи.</w:t>
      </w:r>
    </w:p>
    <w:p w14:paraId="0A2700FA" w14:textId="77777777" w:rsidR="009B0052" w:rsidRPr="00F37DAF" w:rsidRDefault="0089411D" w:rsidP="009B0052">
      <w:pPr>
        <w:autoSpaceDE w:val="0"/>
        <w:autoSpaceDN w:val="0"/>
        <w:adjustRightInd w:val="0"/>
        <w:ind w:firstLine="851"/>
        <w:jc w:val="both"/>
        <w:rPr>
          <w:sz w:val="28"/>
          <w:szCs w:val="28"/>
        </w:rPr>
      </w:pPr>
      <w:r>
        <w:rPr>
          <w:sz w:val="28"/>
          <w:szCs w:val="28"/>
        </w:rPr>
        <w:t>4</w:t>
      </w:r>
      <w:r w:rsidR="009B0052" w:rsidRPr="00F37DAF">
        <w:rPr>
          <w:sz w:val="28"/>
          <w:szCs w:val="28"/>
        </w:rPr>
        <w:t xml:space="preserve">. Временно исполняющий полномочия главы </w:t>
      </w:r>
      <w:r w:rsidR="005A3C45">
        <w:rPr>
          <w:sz w:val="28"/>
          <w:szCs w:val="28"/>
        </w:rPr>
        <w:t>района</w:t>
      </w:r>
      <w:r w:rsidR="005A3C45" w:rsidRPr="00F37DAF">
        <w:rPr>
          <w:sz w:val="28"/>
          <w:szCs w:val="28"/>
        </w:rPr>
        <w:t xml:space="preserve"> </w:t>
      </w:r>
      <w:r w:rsidR="009B0052" w:rsidRPr="00F37DAF">
        <w:rPr>
          <w:sz w:val="28"/>
          <w:szCs w:val="28"/>
        </w:rPr>
        <w:t xml:space="preserve">обладает правами и обязанностями главы </w:t>
      </w:r>
      <w:r w:rsidR="005A3C45">
        <w:rPr>
          <w:sz w:val="28"/>
          <w:szCs w:val="28"/>
        </w:rPr>
        <w:t>района</w:t>
      </w:r>
      <w:r w:rsidR="009B0052" w:rsidRPr="00F37DAF">
        <w:rPr>
          <w:sz w:val="28"/>
          <w:szCs w:val="28"/>
        </w:rPr>
        <w:t>.</w:t>
      </w:r>
    </w:p>
    <w:p w14:paraId="155D3D7B" w14:textId="77777777" w:rsidR="009B0052" w:rsidRPr="009203D3" w:rsidRDefault="009B0052" w:rsidP="009B0052">
      <w:pPr>
        <w:autoSpaceDE w:val="0"/>
        <w:autoSpaceDN w:val="0"/>
        <w:adjustRightInd w:val="0"/>
        <w:ind w:firstLine="851"/>
        <w:jc w:val="both"/>
        <w:rPr>
          <w:sz w:val="28"/>
          <w:szCs w:val="28"/>
        </w:rPr>
      </w:pPr>
      <w:r w:rsidRPr="009203D3">
        <w:rPr>
          <w:sz w:val="28"/>
          <w:szCs w:val="28"/>
        </w:rPr>
        <w:t xml:space="preserve">Объем полномочий временно исполняющего полномочия главы </w:t>
      </w:r>
      <w:r w:rsidR="005A3C45" w:rsidRPr="009203D3">
        <w:rPr>
          <w:sz w:val="28"/>
          <w:szCs w:val="28"/>
        </w:rPr>
        <w:t xml:space="preserve">района </w:t>
      </w:r>
      <w:r w:rsidRPr="009203D3">
        <w:rPr>
          <w:sz w:val="28"/>
          <w:szCs w:val="28"/>
        </w:rPr>
        <w:t xml:space="preserve">может быть ограничен нормативным правовым актом Губернатора Краснодарского края о назначении временно исполняющего полномочия </w:t>
      </w:r>
      <w:r w:rsidR="005A3C45" w:rsidRPr="009203D3">
        <w:rPr>
          <w:sz w:val="28"/>
          <w:szCs w:val="28"/>
        </w:rPr>
        <w:t>главы района</w:t>
      </w:r>
      <w:r w:rsidRPr="009203D3">
        <w:rPr>
          <w:sz w:val="28"/>
          <w:szCs w:val="28"/>
        </w:rPr>
        <w:t>.</w:t>
      </w:r>
    </w:p>
    <w:p w14:paraId="350C562D" w14:textId="77777777" w:rsidR="009B0052" w:rsidRPr="00F37DAF" w:rsidRDefault="0089411D" w:rsidP="009B0052">
      <w:pPr>
        <w:pStyle w:val="a5"/>
        <w:tabs>
          <w:tab w:val="left" w:pos="0"/>
        </w:tabs>
        <w:suppressAutoHyphens w:val="0"/>
        <w:spacing w:after="0"/>
        <w:ind w:firstLine="851"/>
        <w:jc w:val="both"/>
        <w:rPr>
          <w:sz w:val="28"/>
          <w:szCs w:val="28"/>
        </w:rPr>
      </w:pPr>
      <w:r>
        <w:rPr>
          <w:sz w:val="28"/>
          <w:szCs w:val="28"/>
        </w:rPr>
        <w:t>5</w:t>
      </w:r>
      <w:r w:rsidR="009B0052" w:rsidRPr="00F37DAF">
        <w:rPr>
          <w:sz w:val="28"/>
          <w:szCs w:val="28"/>
        </w:rPr>
        <w:t xml:space="preserve">. В случае, если </w:t>
      </w:r>
      <w:r w:rsidR="009B0052">
        <w:rPr>
          <w:sz w:val="28"/>
          <w:szCs w:val="28"/>
        </w:rPr>
        <w:t xml:space="preserve">временно исполняющий полномочия </w:t>
      </w:r>
      <w:r w:rsidR="009B0052" w:rsidRPr="00F37DAF">
        <w:rPr>
          <w:sz w:val="28"/>
          <w:szCs w:val="28"/>
        </w:rPr>
        <w:t>глав</w:t>
      </w:r>
      <w:r w:rsidR="009B0052">
        <w:rPr>
          <w:sz w:val="28"/>
          <w:szCs w:val="28"/>
        </w:rPr>
        <w:t>ы</w:t>
      </w:r>
      <w:r w:rsidR="009B0052" w:rsidRPr="00F37DAF">
        <w:rPr>
          <w:sz w:val="28"/>
          <w:szCs w:val="28"/>
        </w:rPr>
        <w:t xml:space="preserve"> </w:t>
      </w:r>
      <w:r w:rsidR="009203D3">
        <w:rPr>
          <w:sz w:val="28"/>
          <w:szCs w:val="28"/>
        </w:rPr>
        <w:t>района</w:t>
      </w:r>
      <w:r w:rsidR="009203D3" w:rsidRPr="00F37DAF">
        <w:rPr>
          <w:sz w:val="28"/>
          <w:szCs w:val="28"/>
        </w:rPr>
        <w:t xml:space="preserve"> </w:t>
      </w:r>
      <w:r w:rsidR="009B0052" w:rsidRPr="00F37DAF">
        <w:rPr>
          <w:sz w:val="28"/>
          <w:szCs w:val="28"/>
        </w:rPr>
        <w:t>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w:t>
      </w:r>
      <w:r w:rsidR="009B0052" w:rsidRPr="00F37DAF">
        <w:rPr>
          <w:rFonts w:eastAsia="Times New Roman"/>
          <w:bCs/>
          <w:kern w:val="0"/>
          <w:sz w:val="28"/>
          <w:szCs w:val="28"/>
          <w:lang w:eastAsia="ru-RU"/>
        </w:rPr>
        <w:t xml:space="preserve"> </w:t>
      </w:r>
      <w:r w:rsidR="009B0052" w:rsidRPr="00F37DAF">
        <w:rPr>
          <w:sz w:val="28"/>
          <w:szCs w:val="28"/>
        </w:rPr>
        <w:t xml:space="preserve">его полномочия </w:t>
      </w:r>
      <w:r w:rsidR="009B0052">
        <w:rPr>
          <w:sz w:val="28"/>
          <w:szCs w:val="28"/>
        </w:rPr>
        <w:t>осуществляются в порядке, предусмотренном частью 1 настоящей статьи.</w:t>
      </w:r>
    </w:p>
    <w:p w14:paraId="3552C28E" w14:textId="77777777" w:rsidR="009B0052" w:rsidRPr="00F37DAF" w:rsidRDefault="0089411D" w:rsidP="009B0052">
      <w:pPr>
        <w:ind w:firstLine="851"/>
        <w:jc w:val="both"/>
        <w:rPr>
          <w:sz w:val="28"/>
          <w:szCs w:val="28"/>
        </w:rPr>
      </w:pPr>
      <w:bookmarkStart w:id="14" w:name="Par3"/>
      <w:bookmarkEnd w:id="14"/>
      <w:r>
        <w:rPr>
          <w:sz w:val="28"/>
          <w:szCs w:val="28"/>
        </w:rPr>
        <w:t>6</w:t>
      </w:r>
      <w:r w:rsidR="009B0052" w:rsidRPr="00F37DAF">
        <w:rPr>
          <w:sz w:val="28"/>
          <w:szCs w:val="28"/>
        </w:rPr>
        <w:t xml:space="preserve">. На временно исполняющего полномочия главы </w:t>
      </w:r>
      <w:r w:rsidR="009203D3">
        <w:rPr>
          <w:sz w:val="28"/>
          <w:szCs w:val="28"/>
        </w:rPr>
        <w:t>района</w:t>
      </w:r>
      <w:r w:rsidR="009B0052" w:rsidRPr="00F37DAF">
        <w:rPr>
          <w:sz w:val="28"/>
          <w:szCs w:val="28"/>
        </w:rPr>
        <w:t>, назначаемого Губернатором Краснодарского края, распространяются обязанности, ограничения и запреты, установленные Федеральным законом</w:t>
      </w:r>
      <w:r w:rsidR="009B0052" w:rsidRPr="00F37DAF">
        <w:rPr>
          <w:color w:val="000000" w:themeColor="text1"/>
          <w:sz w:val="28"/>
          <w:szCs w:val="28"/>
        </w:rPr>
        <w:t xml:space="preserve"> от 20.03.2025 № 33-ФЗ "</w:t>
      </w:r>
      <w:r w:rsidR="009B0052" w:rsidRPr="00F37DAF">
        <w:rPr>
          <w:rFonts w:eastAsia="Calibri"/>
          <w:color w:val="000000" w:themeColor="text1"/>
          <w:sz w:val="28"/>
          <w:szCs w:val="28"/>
          <w:lang w:eastAsia="ru-RU"/>
        </w:rPr>
        <w:t>Об общих принципах организации местного самоуправления в единой системе публичной власти"</w:t>
      </w:r>
      <w:r w:rsidR="009B0052" w:rsidRPr="00F37DAF">
        <w:rPr>
          <w:sz w:val="28"/>
          <w:szCs w:val="28"/>
        </w:rPr>
        <w:t xml:space="preserve">, другими федеральными законами и иными нормативными правовыми актами Российской Федерации для главы </w:t>
      </w:r>
      <w:r w:rsidR="009203D3">
        <w:rPr>
          <w:sz w:val="28"/>
          <w:szCs w:val="28"/>
        </w:rPr>
        <w:t>района</w:t>
      </w:r>
      <w:r w:rsidR="009B0052" w:rsidRPr="00F37DAF">
        <w:rPr>
          <w:sz w:val="28"/>
          <w:szCs w:val="28"/>
        </w:rPr>
        <w:t>.</w:t>
      </w:r>
    </w:p>
    <w:p w14:paraId="42FEA2FE" w14:textId="77777777" w:rsidR="009B0052" w:rsidRPr="00F37DAF" w:rsidRDefault="0089411D" w:rsidP="009B0052">
      <w:pPr>
        <w:autoSpaceDE w:val="0"/>
        <w:autoSpaceDN w:val="0"/>
        <w:adjustRightInd w:val="0"/>
        <w:ind w:firstLine="851"/>
        <w:jc w:val="both"/>
        <w:rPr>
          <w:sz w:val="28"/>
          <w:szCs w:val="28"/>
        </w:rPr>
      </w:pPr>
      <w:r>
        <w:rPr>
          <w:sz w:val="28"/>
          <w:szCs w:val="28"/>
        </w:rPr>
        <w:t>7</w:t>
      </w:r>
      <w:r w:rsidR="009B0052" w:rsidRPr="00F37DAF">
        <w:rPr>
          <w:sz w:val="28"/>
          <w:szCs w:val="28"/>
        </w:rPr>
        <w:t xml:space="preserve">. Временно исполняющий полномочия главы </w:t>
      </w:r>
      <w:r w:rsidR="009203D3">
        <w:rPr>
          <w:sz w:val="28"/>
          <w:szCs w:val="28"/>
        </w:rPr>
        <w:t>района</w:t>
      </w:r>
      <w:r w:rsidR="009B0052" w:rsidRPr="00F37DAF">
        <w:rPr>
          <w:sz w:val="28"/>
          <w:szCs w:val="28"/>
        </w:rPr>
        <w:t xml:space="preserve">, назначаемый Губернатором Краснодарского края, представляет в порядке, установленном для главы муниципального образования,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w:t>
      </w:r>
      <w:r w:rsidR="009B0052" w:rsidRPr="00F37DAF">
        <w:rPr>
          <w:sz w:val="28"/>
          <w:szCs w:val="28"/>
        </w:rPr>
        <w:lastRenderedPageBreak/>
        <w:t>(супруга) и несовершеннолетних детей.</w:t>
      </w:r>
    </w:p>
    <w:p w14:paraId="3DBFC935" w14:textId="77777777" w:rsidR="009B0052" w:rsidRPr="00F37DAF" w:rsidRDefault="0089411D" w:rsidP="009B0052">
      <w:pPr>
        <w:autoSpaceDE w:val="0"/>
        <w:autoSpaceDN w:val="0"/>
        <w:adjustRightInd w:val="0"/>
        <w:ind w:firstLine="851"/>
        <w:jc w:val="both"/>
        <w:rPr>
          <w:sz w:val="28"/>
          <w:szCs w:val="28"/>
        </w:rPr>
      </w:pPr>
      <w:bookmarkStart w:id="15" w:name="Par5"/>
      <w:bookmarkEnd w:id="15"/>
      <w:r>
        <w:rPr>
          <w:sz w:val="28"/>
          <w:szCs w:val="28"/>
        </w:rPr>
        <w:t>8</w:t>
      </w:r>
      <w:r w:rsidR="009B0052" w:rsidRPr="00F37DAF">
        <w:rPr>
          <w:sz w:val="28"/>
          <w:szCs w:val="28"/>
        </w:rPr>
        <w:t xml:space="preserve">. Временно исполняющий полномочия главы </w:t>
      </w:r>
      <w:r w:rsidR="009203D3">
        <w:rPr>
          <w:sz w:val="28"/>
          <w:szCs w:val="28"/>
        </w:rPr>
        <w:t>района</w:t>
      </w:r>
      <w:r w:rsidR="009B0052" w:rsidRPr="00F37DAF">
        <w:rPr>
          <w:sz w:val="28"/>
          <w:szCs w:val="28"/>
        </w:rPr>
        <w:t>, назначаемый Губернатором Краснодарского края, дополнительно представляет сведения, указанные</w:t>
      </w:r>
      <w:r w:rsidR="00457AD7">
        <w:rPr>
          <w:sz w:val="28"/>
          <w:szCs w:val="28"/>
        </w:rPr>
        <w:t xml:space="preserve"> в части 7</w:t>
      </w:r>
      <w:r w:rsidR="009B0052" w:rsidRPr="00F37DAF">
        <w:rPr>
          <w:sz w:val="28"/>
          <w:szCs w:val="28"/>
        </w:rPr>
        <w:t xml:space="preserve">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14:paraId="0196D56B" w14:textId="77777777" w:rsidR="009B0052" w:rsidRPr="00F37DAF" w:rsidRDefault="0089411D" w:rsidP="009B0052">
      <w:pPr>
        <w:autoSpaceDE w:val="0"/>
        <w:autoSpaceDN w:val="0"/>
        <w:adjustRightInd w:val="0"/>
        <w:ind w:firstLine="851"/>
        <w:jc w:val="both"/>
        <w:rPr>
          <w:sz w:val="28"/>
          <w:szCs w:val="28"/>
        </w:rPr>
      </w:pPr>
      <w:r>
        <w:rPr>
          <w:sz w:val="28"/>
          <w:szCs w:val="28"/>
        </w:rPr>
        <w:t>9</w:t>
      </w:r>
      <w:r w:rsidR="009B0052" w:rsidRPr="00F37DAF">
        <w:rPr>
          <w:sz w:val="28"/>
          <w:szCs w:val="28"/>
        </w:rPr>
        <w:t xml:space="preserve">. Нарушение требований, установленных </w:t>
      </w:r>
      <w:r w:rsidR="009B0052">
        <w:rPr>
          <w:sz w:val="28"/>
          <w:szCs w:val="28"/>
        </w:rPr>
        <w:t xml:space="preserve">частями </w:t>
      </w:r>
      <w:r>
        <w:rPr>
          <w:sz w:val="28"/>
          <w:szCs w:val="28"/>
        </w:rPr>
        <w:t>6-8</w:t>
      </w:r>
      <w:r w:rsidR="009B0052" w:rsidRPr="00F37DAF">
        <w:rPr>
          <w:sz w:val="28"/>
          <w:szCs w:val="28"/>
        </w:rPr>
        <w:t xml:space="preserve"> настоящей статьи, </w:t>
      </w:r>
      <w:r w:rsidR="009B0052">
        <w:rPr>
          <w:rFonts w:eastAsia="Times New Roman"/>
          <w:sz w:val="28"/>
          <w:szCs w:val="28"/>
          <w:lang w:eastAsia="ru-RU"/>
        </w:rPr>
        <w:t xml:space="preserve">а также наступления иных обстоятельств, препятствующих осуществлению полномочий временно исполняющим полномочия главы </w:t>
      </w:r>
      <w:r w:rsidR="009203D3">
        <w:rPr>
          <w:sz w:val="28"/>
          <w:szCs w:val="28"/>
        </w:rPr>
        <w:t>района</w:t>
      </w:r>
      <w:r w:rsidR="009B0052">
        <w:rPr>
          <w:rFonts w:eastAsia="Times New Roman"/>
          <w:sz w:val="28"/>
          <w:szCs w:val="28"/>
          <w:lang w:eastAsia="ru-RU"/>
        </w:rPr>
        <w:t>,</w:t>
      </w:r>
      <w:r w:rsidR="009B0052" w:rsidRPr="00F37DAF">
        <w:rPr>
          <w:sz w:val="28"/>
          <w:szCs w:val="28"/>
        </w:rPr>
        <w:t xml:space="preserve"> является основанием для досрочного прекращения полномочий временно исполняющего полномочия главы </w:t>
      </w:r>
      <w:r w:rsidR="009203D3">
        <w:rPr>
          <w:sz w:val="28"/>
          <w:szCs w:val="28"/>
        </w:rPr>
        <w:t>района</w:t>
      </w:r>
      <w:r w:rsidR="009B0052" w:rsidRPr="00F37DAF">
        <w:rPr>
          <w:sz w:val="28"/>
          <w:szCs w:val="28"/>
        </w:rPr>
        <w:t>, назнач</w:t>
      </w:r>
      <w:r w:rsidR="009B0052">
        <w:rPr>
          <w:sz w:val="28"/>
          <w:szCs w:val="28"/>
        </w:rPr>
        <w:t>енного</w:t>
      </w:r>
      <w:r w:rsidR="009B0052" w:rsidRPr="00F37DAF">
        <w:rPr>
          <w:sz w:val="28"/>
          <w:szCs w:val="28"/>
        </w:rPr>
        <w:t xml:space="preserve"> Губернатором Краснодарского края.</w:t>
      </w:r>
    </w:p>
    <w:p w14:paraId="12861136" w14:textId="77777777" w:rsidR="009B0052" w:rsidRPr="0089411D" w:rsidRDefault="009B0052" w:rsidP="009B0052">
      <w:pPr>
        <w:autoSpaceDE w:val="0"/>
        <w:autoSpaceDN w:val="0"/>
        <w:adjustRightInd w:val="0"/>
        <w:ind w:firstLine="851"/>
        <w:jc w:val="both"/>
        <w:rPr>
          <w:color w:val="000000" w:themeColor="text1"/>
          <w:sz w:val="28"/>
          <w:szCs w:val="28"/>
        </w:rPr>
      </w:pPr>
      <w:r w:rsidRPr="0089411D">
        <w:rPr>
          <w:color w:val="000000" w:themeColor="text1"/>
          <w:sz w:val="28"/>
          <w:szCs w:val="28"/>
        </w:rPr>
        <w:t>1</w:t>
      </w:r>
      <w:r w:rsidR="0089411D" w:rsidRPr="0089411D">
        <w:rPr>
          <w:color w:val="000000" w:themeColor="text1"/>
          <w:sz w:val="28"/>
          <w:szCs w:val="28"/>
        </w:rPr>
        <w:t>0</w:t>
      </w:r>
      <w:r w:rsidRPr="0089411D">
        <w:rPr>
          <w:color w:val="000000" w:themeColor="text1"/>
          <w:sz w:val="28"/>
          <w:szCs w:val="28"/>
        </w:rPr>
        <w:t xml:space="preserve">. Досрочное прекращение полномочий временно исполняющего полномочия главы </w:t>
      </w:r>
      <w:r w:rsidR="009203D3" w:rsidRPr="0089411D">
        <w:rPr>
          <w:color w:val="000000" w:themeColor="text1"/>
          <w:sz w:val="28"/>
          <w:szCs w:val="28"/>
        </w:rPr>
        <w:t>района</w:t>
      </w:r>
      <w:r w:rsidRPr="00C54816">
        <w:rPr>
          <w:color w:val="000000" w:themeColor="text1"/>
          <w:sz w:val="28"/>
          <w:szCs w:val="28"/>
        </w:rPr>
        <w:t>,</w:t>
      </w:r>
      <w:r w:rsidRPr="0089411D">
        <w:rPr>
          <w:b/>
          <w:color w:val="000000" w:themeColor="text1"/>
          <w:sz w:val="28"/>
          <w:szCs w:val="28"/>
        </w:rPr>
        <w:t xml:space="preserve"> </w:t>
      </w:r>
      <w:r w:rsidRPr="0089411D">
        <w:rPr>
          <w:color w:val="000000" w:themeColor="text1"/>
          <w:sz w:val="28"/>
          <w:szCs w:val="28"/>
        </w:rPr>
        <w:t>назначенного Губернатором Краснодарского края, оформляется решением Совета на ближайшем заседании Совета либо на заседании Совета, организованного в порядке, установленном для проведения чрезвычайных заседаний Совета.</w:t>
      </w:r>
    </w:p>
    <w:p w14:paraId="3C4F05F5" w14:textId="77777777" w:rsidR="009B0052" w:rsidRPr="0089411D" w:rsidRDefault="009B0052" w:rsidP="009B0052">
      <w:pPr>
        <w:autoSpaceDE w:val="0"/>
        <w:autoSpaceDN w:val="0"/>
        <w:adjustRightInd w:val="0"/>
        <w:ind w:firstLine="851"/>
        <w:jc w:val="both"/>
        <w:rPr>
          <w:color w:val="000000" w:themeColor="text1"/>
          <w:sz w:val="28"/>
          <w:szCs w:val="28"/>
        </w:rPr>
      </w:pPr>
      <w:r w:rsidRPr="0089411D">
        <w:rPr>
          <w:color w:val="000000" w:themeColor="text1"/>
          <w:sz w:val="28"/>
          <w:szCs w:val="28"/>
        </w:rPr>
        <w:t xml:space="preserve">Полномочия временно исполняющего полномочия главы </w:t>
      </w:r>
      <w:r w:rsidR="009203D3" w:rsidRPr="0089411D">
        <w:rPr>
          <w:color w:val="000000" w:themeColor="text1"/>
          <w:sz w:val="28"/>
          <w:szCs w:val="28"/>
        </w:rPr>
        <w:t xml:space="preserve">района, </w:t>
      </w:r>
      <w:r w:rsidRPr="0089411D">
        <w:rPr>
          <w:color w:val="000000" w:themeColor="text1"/>
          <w:sz w:val="28"/>
          <w:szCs w:val="28"/>
        </w:rPr>
        <w:t>назначенного Губернатором Краснодарского края, прекращаются досрочно со дня вступления в силу решения Совета или в срок, указанный в нем.</w:t>
      </w:r>
    </w:p>
    <w:p w14:paraId="3EA455F8" w14:textId="77777777" w:rsidR="00621F5F" w:rsidRPr="0089411D" w:rsidRDefault="00621F5F" w:rsidP="00E61561">
      <w:pPr>
        <w:widowControl/>
        <w:suppressAutoHyphens w:val="0"/>
        <w:autoSpaceDE w:val="0"/>
        <w:autoSpaceDN w:val="0"/>
        <w:adjustRightInd w:val="0"/>
        <w:ind w:firstLine="851"/>
        <w:jc w:val="both"/>
        <w:outlineLvl w:val="0"/>
        <w:rPr>
          <w:rFonts w:eastAsiaTheme="minorHAnsi"/>
          <w:b/>
          <w:color w:val="000000" w:themeColor="text1"/>
          <w:kern w:val="0"/>
          <w:sz w:val="28"/>
          <w:szCs w:val="28"/>
        </w:rPr>
      </w:pPr>
    </w:p>
    <w:p w14:paraId="4182D1AD" w14:textId="77777777" w:rsidR="009B0052" w:rsidRPr="00F37DAF" w:rsidRDefault="001C22C7" w:rsidP="009B0052">
      <w:pPr>
        <w:ind w:firstLine="851"/>
        <w:jc w:val="both"/>
        <w:rPr>
          <w:b/>
          <w:sz w:val="28"/>
          <w:szCs w:val="28"/>
        </w:rPr>
      </w:pPr>
      <w:r>
        <w:rPr>
          <w:b/>
          <w:sz w:val="28"/>
          <w:szCs w:val="28"/>
        </w:rPr>
        <w:t>Статья 23</w:t>
      </w:r>
      <w:r w:rsidR="009B0052" w:rsidRPr="00F37DAF">
        <w:rPr>
          <w:b/>
          <w:sz w:val="28"/>
          <w:szCs w:val="28"/>
        </w:rPr>
        <w:t xml:space="preserve">. Гарантии осуществления полномочий главы </w:t>
      </w:r>
      <w:r w:rsidR="009203D3" w:rsidRPr="009203D3">
        <w:rPr>
          <w:b/>
          <w:sz w:val="28"/>
          <w:szCs w:val="28"/>
        </w:rPr>
        <w:t>района</w:t>
      </w:r>
    </w:p>
    <w:p w14:paraId="52B2B7BB" w14:textId="77777777" w:rsidR="009B0052" w:rsidRPr="00F37DAF" w:rsidRDefault="009B0052" w:rsidP="009B0052">
      <w:pPr>
        <w:autoSpaceDE w:val="0"/>
        <w:autoSpaceDN w:val="0"/>
        <w:adjustRightInd w:val="0"/>
        <w:ind w:firstLine="851"/>
        <w:jc w:val="both"/>
        <w:rPr>
          <w:sz w:val="28"/>
          <w:szCs w:val="28"/>
        </w:rPr>
      </w:pPr>
      <w:r w:rsidRPr="00F37DAF">
        <w:rPr>
          <w:sz w:val="28"/>
          <w:szCs w:val="28"/>
        </w:rPr>
        <w:t xml:space="preserve">1. Гарантии прав главы </w:t>
      </w:r>
      <w:r w:rsidR="009203D3">
        <w:rPr>
          <w:sz w:val="28"/>
          <w:szCs w:val="28"/>
        </w:rPr>
        <w:t>района</w:t>
      </w:r>
      <w:r w:rsidR="009203D3" w:rsidRPr="00F37DAF">
        <w:rPr>
          <w:sz w:val="28"/>
          <w:szCs w:val="28"/>
        </w:rPr>
        <w:t xml:space="preserve"> </w:t>
      </w:r>
      <w:r w:rsidRPr="00F37DAF">
        <w:rPr>
          <w:sz w:val="28"/>
          <w:szCs w:val="28"/>
        </w:rPr>
        <w:t xml:space="preserve">при привлечении его к уголовной или административной ответственности, задержании, аресте, обыске, допросе, совершении в отношении его уголовно-процессуальных и административно-процессуальных действий, а также при проведении оперативно-розыскных мероприятий в отношении главы </w:t>
      </w:r>
      <w:r w:rsidR="009203D3">
        <w:rPr>
          <w:sz w:val="28"/>
          <w:szCs w:val="28"/>
        </w:rPr>
        <w:t>района</w:t>
      </w:r>
      <w:r w:rsidR="0061065D">
        <w:rPr>
          <w:sz w:val="28"/>
          <w:szCs w:val="28"/>
        </w:rPr>
        <w:t>,</w:t>
      </w:r>
      <w:r w:rsidR="009203D3" w:rsidRPr="00F37DAF">
        <w:rPr>
          <w:sz w:val="28"/>
          <w:szCs w:val="28"/>
        </w:rPr>
        <w:t xml:space="preserve"> </w:t>
      </w:r>
      <w:r w:rsidRPr="00F37DAF">
        <w:rPr>
          <w:sz w:val="28"/>
          <w:szCs w:val="28"/>
        </w:rPr>
        <w:t>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
    <w:p w14:paraId="2D3F71A1" w14:textId="77777777" w:rsidR="009B0052" w:rsidRPr="00F37DAF" w:rsidRDefault="009B0052" w:rsidP="009B0052">
      <w:pPr>
        <w:autoSpaceDE w:val="0"/>
        <w:autoSpaceDN w:val="0"/>
        <w:adjustRightInd w:val="0"/>
        <w:ind w:firstLine="851"/>
        <w:jc w:val="both"/>
        <w:rPr>
          <w:sz w:val="28"/>
          <w:szCs w:val="28"/>
        </w:rPr>
      </w:pPr>
      <w:r w:rsidRPr="00F37DAF">
        <w:rPr>
          <w:sz w:val="28"/>
          <w:szCs w:val="28"/>
        </w:rPr>
        <w:t xml:space="preserve">2. Глава </w:t>
      </w:r>
      <w:r w:rsidR="009203D3">
        <w:rPr>
          <w:sz w:val="28"/>
          <w:szCs w:val="28"/>
        </w:rPr>
        <w:t>района</w:t>
      </w:r>
      <w:r w:rsidR="009203D3" w:rsidRPr="00F37DAF">
        <w:rPr>
          <w:sz w:val="28"/>
          <w:szCs w:val="28"/>
        </w:rPr>
        <w:t xml:space="preserve"> </w:t>
      </w:r>
      <w:r w:rsidRPr="00F37DAF">
        <w:rPr>
          <w:sz w:val="28"/>
          <w:szCs w:val="28"/>
        </w:rPr>
        <w:t xml:space="preserve">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его полномочий. Данное положение не распространяется на случаи, если главой </w:t>
      </w:r>
      <w:r w:rsidR="009203D3">
        <w:rPr>
          <w:sz w:val="28"/>
          <w:szCs w:val="28"/>
        </w:rPr>
        <w:t>района</w:t>
      </w:r>
      <w:r w:rsidR="009203D3" w:rsidRPr="00F37DAF">
        <w:rPr>
          <w:sz w:val="28"/>
          <w:szCs w:val="28"/>
        </w:rPr>
        <w:t xml:space="preserve"> </w:t>
      </w:r>
      <w:r w:rsidRPr="00F37DAF">
        <w:rPr>
          <w:sz w:val="28"/>
          <w:szCs w:val="28"/>
        </w:rPr>
        <w:t>были допущены публичные оскорбления, клевета или иные нарушения, ответственность за которые предусмотрена федеральным законом.</w:t>
      </w:r>
    </w:p>
    <w:p w14:paraId="75F6E827" w14:textId="77777777" w:rsidR="009B0052" w:rsidRPr="00F37DAF" w:rsidRDefault="009B0052" w:rsidP="009B0052">
      <w:pPr>
        <w:autoSpaceDE w:val="0"/>
        <w:ind w:firstLine="851"/>
        <w:jc w:val="both"/>
        <w:rPr>
          <w:rFonts w:eastAsia="Arial"/>
          <w:sz w:val="28"/>
          <w:szCs w:val="28"/>
        </w:rPr>
      </w:pPr>
      <w:r w:rsidRPr="00F37DAF">
        <w:rPr>
          <w:rFonts w:eastAsia="Arial"/>
          <w:sz w:val="28"/>
          <w:szCs w:val="28"/>
        </w:rPr>
        <w:t xml:space="preserve">3. Главе </w:t>
      </w:r>
      <w:r w:rsidR="009203D3">
        <w:rPr>
          <w:sz w:val="28"/>
          <w:szCs w:val="28"/>
        </w:rPr>
        <w:t>района</w:t>
      </w:r>
      <w:r w:rsidR="009203D3" w:rsidRPr="00F37DAF">
        <w:rPr>
          <w:rFonts w:eastAsia="Arial"/>
          <w:sz w:val="28"/>
          <w:szCs w:val="28"/>
        </w:rPr>
        <w:t xml:space="preserve"> </w:t>
      </w:r>
      <w:r w:rsidRPr="00F37DAF">
        <w:rPr>
          <w:rFonts w:eastAsia="Arial"/>
          <w:sz w:val="28"/>
          <w:szCs w:val="28"/>
        </w:rPr>
        <w:t>гарантируются:</w:t>
      </w:r>
    </w:p>
    <w:p w14:paraId="1C3528FD" w14:textId="77777777" w:rsidR="009B0052" w:rsidRPr="00F37DAF" w:rsidRDefault="009B0052" w:rsidP="009B0052">
      <w:pPr>
        <w:pStyle w:val="ConsPlusNormal"/>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условия работы, обеспечивающие исполнение им своих полномочий;</w:t>
      </w:r>
    </w:p>
    <w:p w14:paraId="3E723F76" w14:textId="77777777" w:rsidR="009B0052" w:rsidRPr="00F37DAF" w:rsidRDefault="009B0052" w:rsidP="009B0052">
      <w:pPr>
        <w:pStyle w:val="ConsPlusNormal"/>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право на своевременное и в полном объеме получение денежного содержания;</w:t>
      </w:r>
    </w:p>
    <w:p w14:paraId="3FF96BA2" w14:textId="77777777" w:rsidR="009B0052" w:rsidRPr="00F37DAF" w:rsidRDefault="009B0052" w:rsidP="009B0052">
      <w:pPr>
        <w:pStyle w:val="ConsPlusNormal"/>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 xml:space="preserve">отдых, обеспечиваемый установлением нормальной продолжительности рабочего времени, предоставлением выходных дней и нерабочих праздничных </w:t>
      </w:r>
      <w:r w:rsidRPr="00F37DAF">
        <w:rPr>
          <w:rFonts w:ascii="Times New Roman" w:hAnsi="Times New Roman" w:cs="Times New Roman"/>
          <w:sz w:val="28"/>
          <w:szCs w:val="28"/>
        </w:rPr>
        <w:lastRenderedPageBreak/>
        <w:t>дней, а также ежегодного оплачиваемого отпуска;</w:t>
      </w:r>
    </w:p>
    <w:p w14:paraId="5EA2F08E" w14:textId="77777777" w:rsidR="009B0052" w:rsidRPr="00F37DAF" w:rsidRDefault="009B0052" w:rsidP="009B0052">
      <w:pPr>
        <w:pStyle w:val="ConsPlusNormal"/>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медицинское обслуживание его и членов семьи, в том числе после выхода на пенсию с муниципальной должности;</w:t>
      </w:r>
    </w:p>
    <w:p w14:paraId="2BF35519" w14:textId="77777777" w:rsidR="009B0052" w:rsidRPr="00F37DAF" w:rsidRDefault="009B0052" w:rsidP="009B0052">
      <w:pPr>
        <w:pStyle w:val="ConsPlusNormal"/>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 xml:space="preserve">пенсионное обеспечение за выслугу лет и в связи с инвалидностью в объеме прав муниципального служащего, установленных федеральными законами, законами Краснодарского края, муниципальными правовыми актами, а также пенсионное обеспечение членов семьи главы </w:t>
      </w:r>
      <w:r w:rsidR="009203D3" w:rsidRPr="009203D3">
        <w:rPr>
          <w:rFonts w:ascii="Times New Roman" w:hAnsi="Times New Roman" w:cs="Times New Roman"/>
          <w:sz w:val="28"/>
          <w:szCs w:val="28"/>
        </w:rPr>
        <w:t>района</w:t>
      </w:r>
      <w:r w:rsidR="009203D3" w:rsidRPr="00F37DAF">
        <w:rPr>
          <w:rFonts w:ascii="Times New Roman" w:hAnsi="Times New Roman" w:cs="Times New Roman"/>
          <w:sz w:val="28"/>
          <w:szCs w:val="28"/>
        </w:rPr>
        <w:t xml:space="preserve"> </w:t>
      </w:r>
      <w:r w:rsidRPr="00F37DAF">
        <w:rPr>
          <w:rFonts w:ascii="Times New Roman" w:hAnsi="Times New Roman" w:cs="Times New Roman"/>
          <w:sz w:val="28"/>
          <w:szCs w:val="28"/>
        </w:rPr>
        <w:t>в случае его смерти, наступившей в связи с исполнением им должностных обязанностей;</w:t>
      </w:r>
    </w:p>
    <w:p w14:paraId="31146DEF" w14:textId="77777777" w:rsidR="009B0052" w:rsidRPr="00F37DAF" w:rsidRDefault="009B0052" w:rsidP="009B0052">
      <w:pPr>
        <w:pStyle w:val="ConsPlusNormal"/>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государственное страхование на случай причинения вреда здоровью и имуществу в связи с исполнением им своих полномочий;</w:t>
      </w:r>
    </w:p>
    <w:p w14:paraId="77CA3918" w14:textId="77777777" w:rsidR="009B0052" w:rsidRPr="00F37DAF" w:rsidRDefault="009B0052" w:rsidP="009B0052">
      <w:pPr>
        <w:pStyle w:val="ConsPlusNormal"/>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государственное социальное страхование на случай заболевания или утраты трудоспособности в период исполнения своих полномочий или после их окончания, но наступивших в связи с их исполнением;</w:t>
      </w:r>
    </w:p>
    <w:p w14:paraId="23FD54AB" w14:textId="77777777" w:rsidR="009B0052" w:rsidRPr="00F37DAF" w:rsidRDefault="009B0052" w:rsidP="009B0052">
      <w:pPr>
        <w:pStyle w:val="ConsPlusNormal"/>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защита его и членов его семьи от насилия, угроз и других неправомерных действий в связи с исполнением им своих полномочий в случаях, порядке и на условиях, установленных федеральными законами.</w:t>
      </w:r>
    </w:p>
    <w:p w14:paraId="48A5DCD7" w14:textId="77777777" w:rsidR="001A47FA" w:rsidRDefault="009B0052" w:rsidP="009B0052">
      <w:pPr>
        <w:pStyle w:val="ConsPlusNormal"/>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 xml:space="preserve">4. Главе </w:t>
      </w:r>
      <w:r w:rsidR="009203D3" w:rsidRPr="009203D3">
        <w:rPr>
          <w:rFonts w:ascii="Times New Roman" w:hAnsi="Times New Roman" w:cs="Times New Roman"/>
          <w:sz w:val="28"/>
          <w:szCs w:val="28"/>
        </w:rPr>
        <w:t>района</w:t>
      </w:r>
      <w:r w:rsidRPr="00F37DAF">
        <w:rPr>
          <w:rFonts w:ascii="Times New Roman" w:hAnsi="Times New Roman" w:cs="Times New Roman"/>
          <w:sz w:val="28"/>
          <w:szCs w:val="28"/>
        </w:rPr>
        <w:t xml:space="preserve"> предоставляется ежегодный отпуск с сохранением денежного содержания, размер которого определяется в порядке, установленном трудовым законодательством для исчисления средней заработной платы. Ежегодный оплачиваемый отпуск главы </w:t>
      </w:r>
      <w:r w:rsidR="009203D3" w:rsidRPr="009203D3">
        <w:rPr>
          <w:rFonts w:ascii="Times New Roman" w:hAnsi="Times New Roman" w:cs="Times New Roman"/>
          <w:sz w:val="28"/>
          <w:szCs w:val="28"/>
        </w:rPr>
        <w:t>района</w:t>
      </w:r>
      <w:r w:rsidR="009203D3" w:rsidRPr="00F37DAF">
        <w:rPr>
          <w:rFonts w:ascii="Times New Roman" w:hAnsi="Times New Roman" w:cs="Times New Roman"/>
          <w:sz w:val="28"/>
          <w:szCs w:val="28"/>
        </w:rPr>
        <w:t xml:space="preserve"> </w:t>
      </w:r>
      <w:r w:rsidRPr="00F37DAF">
        <w:rPr>
          <w:rFonts w:ascii="Times New Roman" w:hAnsi="Times New Roman" w:cs="Times New Roman"/>
          <w:sz w:val="28"/>
          <w:szCs w:val="28"/>
        </w:rPr>
        <w:t xml:space="preserve">состоит из основного оплачиваемого отпуска и дополнительного оплачиваемого отпуска за ненормированный рабочий день. </w:t>
      </w:r>
    </w:p>
    <w:p w14:paraId="1E161134" w14:textId="77777777" w:rsidR="009B0052" w:rsidRPr="00F37DAF" w:rsidRDefault="009B0052" w:rsidP="009B0052">
      <w:pPr>
        <w:pStyle w:val="ConsPlusNormal"/>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 xml:space="preserve">Ежегодный основной оплачиваемый отпуск предоставляется главе </w:t>
      </w:r>
      <w:r w:rsidR="009203D3" w:rsidRPr="009203D3">
        <w:rPr>
          <w:rFonts w:ascii="Times New Roman" w:hAnsi="Times New Roman" w:cs="Times New Roman"/>
          <w:sz w:val="28"/>
          <w:szCs w:val="28"/>
        </w:rPr>
        <w:t>района</w:t>
      </w:r>
      <w:r w:rsidR="009203D3" w:rsidRPr="00F37DAF">
        <w:rPr>
          <w:rFonts w:ascii="Times New Roman" w:hAnsi="Times New Roman" w:cs="Times New Roman"/>
          <w:sz w:val="28"/>
          <w:szCs w:val="28"/>
        </w:rPr>
        <w:t xml:space="preserve"> </w:t>
      </w:r>
      <w:r w:rsidRPr="00F37DAF">
        <w:rPr>
          <w:rFonts w:ascii="Times New Roman" w:hAnsi="Times New Roman" w:cs="Times New Roman"/>
          <w:sz w:val="28"/>
          <w:szCs w:val="28"/>
        </w:rPr>
        <w:t xml:space="preserve">продолжительностью </w:t>
      </w:r>
      <w:r w:rsidR="00C54816">
        <w:rPr>
          <w:rFonts w:ascii="Times New Roman" w:hAnsi="Times New Roman" w:cs="Times New Roman"/>
          <w:sz w:val="28"/>
          <w:szCs w:val="28"/>
        </w:rPr>
        <w:t>35</w:t>
      </w:r>
      <w:r w:rsidRPr="00F37DAF">
        <w:rPr>
          <w:rFonts w:ascii="Times New Roman" w:hAnsi="Times New Roman" w:cs="Times New Roman"/>
          <w:sz w:val="28"/>
          <w:szCs w:val="28"/>
        </w:rPr>
        <w:t xml:space="preserve"> календарных дней.</w:t>
      </w:r>
    </w:p>
    <w:p w14:paraId="4F9EBD59" w14:textId="77777777" w:rsidR="009B0052" w:rsidRPr="00F37DAF" w:rsidRDefault="009B0052" w:rsidP="009B0052">
      <w:pPr>
        <w:pStyle w:val="ConsPlusNormal"/>
        <w:suppressAutoHyphens w:val="0"/>
        <w:ind w:firstLine="851"/>
        <w:jc w:val="both"/>
        <w:rPr>
          <w:rFonts w:ascii="Times New Roman" w:hAnsi="Times New Roman" w:cs="Times New Roman"/>
          <w:strike/>
          <w:sz w:val="28"/>
          <w:szCs w:val="28"/>
        </w:rPr>
      </w:pPr>
      <w:r w:rsidRPr="00F37DAF">
        <w:rPr>
          <w:rFonts w:ascii="Times New Roman" w:hAnsi="Times New Roman" w:cs="Times New Roman"/>
          <w:sz w:val="28"/>
          <w:szCs w:val="28"/>
        </w:rPr>
        <w:t xml:space="preserve">Ежегодный дополнительный оплачиваемый отпуск за ненормированный рабочий день предоставляется главе </w:t>
      </w:r>
      <w:r w:rsidR="009203D3" w:rsidRPr="009203D3">
        <w:rPr>
          <w:rFonts w:ascii="Times New Roman" w:hAnsi="Times New Roman" w:cs="Times New Roman"/>
          <w:sz w:val="28"/>
          <w:szCs w:val="28"/>
        </w:rPr>
        <w:t>района</w:t>
      </w:r>
      <w:r w:rsidR="009203D3" w:rsidRPr="00F37DAF">
        <w:rPr>
          <w:rFonts w:ascii="Times New Roman" w:hAnsi="Times New Roman" w:cs="Times New Roman"/>
          <w:sz w:val="28"/>
          <w:szCs w:val="28"/>
        </w:rPr>
        <w:t xml:space="preserve"> </w:t>
      </w:r>
      <w:r w:rsidRPr="00F37DAF">
        <w:rPr>
          <w:rFonts w:ascii="Times New Roman" w:hAnsi="Times New Roman" w:cs="Times New Roman"/>
          <w:sz w:val="28"/>
          <w:szCs w:val="28"/>
        </w:rPr>
        <w:t xml:space="preserve">продолжительностью </w:t>
      </w:r>
      <w:r w:rsidR="00C54816">
        <w:rPr>
          <w:rFonts w:ascii="Times New Roman" w:hAnsi="Times New Roman" w:cs="Times New Roman"/>
          <w:sz w:val="28"/>
          <w:szCs w:val="28"/>
        </w:rPr>
        <w:t xml:space="preserve">15 </w:t>
      </w:r>
      <w:r w:rsidRPr="00F37DAF">
        <w:rPr>
          <w:rFonts w:ascii="Times New Roman" w:hAnsi="Times New Roman" w:cs="Times New Roman"/>
          <w:sz w:val="28"/>
          <w:szCs w:val="28"/>
        </w:rPr>
        <w:t xml:space="preserve">календарных дней. </w:t>
      </w:r>
    </w:p>
    <w:p w14:paraId="17D2E7C9" w14:textId="77777777" w:rsidR="009B0052" w:rsidRPr="00F37DAF" w:rsidRDefault="009B0052" w:rsidP="009B0052">
      <w:pPr>
        <w:rPr>
          <w:sz w:val="28"/>
          <w:szCs w:val="28"/>
          <w:lang w:eastAsia="fa-IR" w:bidi="fa-IR"/>
        </w:rPr>
      </w:pPr>
    </w:p>
    <w:p w14:paraId="1112C571" w14:textId="77777777" w:rsidR="009B0052" w:rsidRPr="002450BC" w:rsidRDefault="001C22C7" w:rsidP="009B0052">
      <w:pPr>
        <w:pStyle w:val="af"/>
        <w:suppressAutoHyphens w:val="0"/>
        <w:ind w:firstLine="851"/>
        <w:jc w:val="both"/>
        <w:rPr>
          <w:b/>
          <w:sz w:val="28"/>
          <w:szCs w:val="28"/>
        </w:rPr>
      </w:pPr>
      <w:r>
        <w:rPr>
          <w:b/>
          <w:sz w:val="28"/>
          <w:szCs w:val="28"/>
        </w:rPr>
        <w:t>Статья 24</w:t>
      </w:r>
      <w:r w:rsidR="009B0052" w:rsidRPr="002450BC">
        <w:rPr>
          <w:b/>
          <w:sz w:val="28"/>
          <w:szCs w:val="28"/>
        </w:rPr>
        <w:t xml:space="preserve">. Администрация муниципального образования </w:t>
      </w:r>
      <w:r w:rsidR="00C54816" w:rsidRPr="00C54816">
        <w:rPr>
          <w:b/>
          <w:sz w:val="28"/>
          <w:szCs w:val="28"/>
        </w:rPr>
        <w:t>Отрадненский</w:t>
      </w:r>
      <w:r w:rsidR="009203D3" w:rsidRPr="002450BC">
        <w:rPr>
          <w:b/>
          <w:sz w:val="28"/>
          <w:szCs w:val="28"/>
        </w:rPr>
        <w:t xml:space="preserve"> район</w:t>
      </w:r>
    </w:p>
    <w:p w14:paraId="182D351A" w14:textId="77777777" w:rsidR="009B0052" w:rsidRPr="002450BC" w:rsidRDefault="009B0052" w:rsidP="009B0052">
      <w:pPr>
        <w:pStyle w:val="ConsNormal0"/>
        <w:suppressAutoHyphens w:val="0"/>
        <w:ind w:firstLine="851"/>
        <w:jc w:val="both"/>
        <w:rPr>
          <w:rFonts w:ascii="Times New Roman" w:hAnsi="Times New Roman" w:cs="Times New Roman"/>
          <w:sz w:val="28"/>
          <w:szCs w:val="28"/>
        </w:rPr>
      </w:pPr>
      <w:r w:rsidRPr="002450BC">
        <w:rPr>
          <w:rFonts w:ascii="Times New Roman" w:hAnsi="Times New Roman" w:cs="Times New Roman"/>
          <w:sz w:val="28"/>
          <w:szCs w:val="28"/>
        </w:rPr>
        <w:t>1. Администрация является исполнительно-распорядительным органом муниципа</w:t>
      </w:r>
      <w:r w:rsidR="009203D3" w:rsidRPr="002450BC">
        <w:rPr>
          <w:rFonts w:ascii="Times New Roman" w:hAnsi="Times New Roman" w:cs="Times New Roman"/>
          <w:sz w:val="28"/>
          <w:szCs w:val="28"/>
        </w:rPr>
        <w:t>льного образования</w:t>
      </w:r>
      <w:r w:rsidR="00C54816">
        <w:rPr>
          <w:rFonts w:ascii="Times New Roman" w:hAnsi="Times New Roman" w:cs="Times New Roman"/>
          <w:sz w:val="28"/>
          <w:szCs w:val="28"/>
        </w:rPr>
        <w:t xml:space="preserve"> Отрадненский</w:t>
      </w:r>
      <w:r w:rsidR="009203D3" w:rsidRPr="002450BC">
        <w:rPr>
          <w:rFonts w:ascii="Times New Roman" w:hAnsi="Times New Roman" w:cs="Times New Roman"/>
          <w:sz w:val="28"/>
          <w:szCs w:val="28"/>
        </w:rPr>
        <w:t xml:space="preserve"> район</w:t>
      </w:r>
      <w:r w:rsidRPr="002450BC">
        <w:rPr>
          <w:rFonts w:ascii="Times New Roman" w:hAnsi="Times New Roman" w:cs="Times New Roman"/>
          <w:sz w:val="28"/>
          <w:szCs w:val="28"/>
        </w:rPr>
        <w:t xml:space="preserve">, наделенным настоящим Уставом полномочиями по решению вопросов </w:t>
      </w:r>
      <w:r w:rsidR="00D702CC" w:rsidRPr="00736B92">
        <w:rPr>
          <w:rFonts w:ascii="Times New Roman" w:hAnsi="Times New Roman" w:cs="Times New Roman"/>
          <w:sz w:val="28"/>
          <w:szCs w:val="28"/>
          <w:lang w:eastAsia="ru-RU"/>
        </w:rPr>
        <w:t>непосредственного обеспечения жизнедеятельности населения</w:t>
      </w:r>
      <w:r w:rsidR="00D702CC" w:rsidRPr="002450BC">
        <w:rPr>
          <w:rFonts w:ascii="Times New Roman" w:hAnsi="Times New Roman" w:cs="Times New Roman"/>
          <w:sz w:val="28"/>
          <w:szCs w:val="28"/>
        </w:rPr>
        <w:t xml:space="preserve"> </w:t>
      </w:r>
      <w:r w:rsidRPr="002450BC">
        <w:rPr>
          <w:rFonts w:ascii="Times New Roman" w:hAnsi="Times New Roman" w:cs="Times New Roman"/>
          <w:sz w:val="28"/>
          <w:szCs w:val="28"/>
        </w:rPr>
        <w:t>и полномочиями для осуществления отдельных государственных полномочий, переданных федеральными законами и законами Краснодарского края.</w:t>
      </w:r>
    </w:p>
    <w:p w14:paraId="195AF100" w14:textId="77777777" w:rsidR="009B0052" w:rsidRPr="00F37DAF" w:rsidRDefault="009B0052" w:rsidP="009B0052">
      <w:pPr>
        <w:pStyle w:val="ConsNormal0"/>
        <w:suppressAutoHyphens w:val="0"/>
        <w:ind w:firstLine="851"/>
        <w:jc w:val="both"/>
        <w:rPr>
          <w:rFonts w:ascii="Times New Roman" w:hAnsi="Times New Roman" w:cs="Times New Roman"/>
          <w:sz w:val="28"/>
          <w:szCs w:val="28"/>
        </w:rPr>
      </w:pPr>
      <w:r w:rsidRPr="002450BC">
        <w:rPr>
          <w:rFonts w:ascii="Times New Roman" w:hAnsi="Times New Roman" w:cs="Times New Roman"/>
          <w:sz w:val="28"/>
          <w:szCs w:val="28"/>
        </w:rPr>
        <w:t>2. Администрация обладает правами юридического лица</w:t>
      </w:r>
      <w:r w:rsidRPr="00F37DAF">
        <w:rPr>
          <w:rFonts w:ascii="Times New Roman" w:hAnsi="Times New Roman" w:cs="Times New Roman"/>
          <w:sz w:val="28"/>
          <w:szCs w:val="28"/>
        </w:rPr>
        <w:t xml:space="preserve">. </w:t>
      </w:r>
    </w:p>
    <w:p w14:paraId="50DC5C93" w14:textId="77777777" w:rsidR="009B0052" w:rsidRPr="00F37DAF" w:rsidRDefault="009B0052" w:rsidP="009B0052">
      <w:pPr>
        <w:pStyle w:val="ConsNormal0"/>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3. Администрация осуществляет свою деятельность в соответствии с законодательством, настоящим Уставом, решениями Совета.</w:t>
      </w:r>
    </w:p>
    <w:p w14:paraId="30D8497F" w14:textId="77777777" w:rsidR="009B0052" w:rsidRPr="002955D7" w:rsidRDefault="009B0052" w:rsidP="009B0052">
      <w:pPr>
        <w:pStyle w:val="ConsNormal0"/>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4. Администрац</w:t>
      </w:r>
      <w:r w:rsidRPr="002955D7">
        <w:rPr>
          <w:rFonts w:ascii="Times New Roman" w:hAnsi="Times New Roman" w:cs="Times New Roman"/>
          <w:sz w:val="28"/>
          <w:szCs w:val="28"/>
        </w:rPr>
        <w:t xml:space="preserve">ией руководит глава </w:t>
      </w:r>
      <w:r w:rsidR="002450BC" w:rsidRPr="002955D7">
        <w:rPr>
          <w:rFonts w:ascii="Times New Roman" w:hAnsi="Times New Roman" w:cs="Times New Roman"/>
          <w:sz w:val="28"/>
          <w:szCs w:val="28"/>
        </w:rPr>
        <w:t>района</w:t>
      </w:r>
      <w:r w:rsidRPr="002955D7">
        <w:rPr>
          <w:rFonts w:ascii="Times New Roman" w:hAnsi="Times New Roman" w:cs="Times New Roman"/>
          <w:sz w:val="28"/>
          <w:szCs w:val="28"/>
        </w:rPr>
        <w:t xml:space="preserve"> на принципах единоначалия.</w:t>
      </w:r>
    </w:p>
    <w:p w14:paraId="74885BA9" w14:textId="5BDC375B" w:rsidR="009B0052" w:rsidRPr="002955D7" w:rsidRDefault="009B0052" w:rsidP="009B0052">
      <w:pPr>
        <w:pStyle w:val="ConsNormal0"/>
        <w:suppressAutoHyphens w:val="0"/>
        <w:ind w:firstLine="851"/>
        <w:jc w:val="both"/>
        <w:rPr>
          <w:rFonts w:ascii="Times New Roman" w:hAnsi="Times New Roman" w:cs="Times New Roman"/>
          <w:sz w:val="28"/>
          <w:szCs w:val="28"/>
        </w:rPr>
      </w:pPr>
      <w:r w:rsidRPr="002955D7">
        <w:rPr>
          <w:rFonts w:ascii="Times New Roman" w:hAnsi="Times New Roman" w:cs="Times New Roman"/>
          <w:sz w:val="28"/>
          <w:szCs w:val="28"/>
        </w:rPr>
        <w:t>5. Структуру ад</w:t>
      </w:r>
      <w:r w:rsidR="002450BC" w:rsidRPr="002955D7">
        <w:rPr>
          <w:rFonts w:ascii="Times New Roman" w:hAnsi="Times New Roman" w:cs="Times New Roman"/>
          <w:sz w:val="28"/>
          <w:szCs w:val="28"/>
        </w:rPr>
        <w:t>министрации составляют глава района,</w:t>
      </w:r>
      <w:r w:rsidR="00C54816" w:rsidRPr="002955D7">
        <w:rPr>
          <w:rFonts w:ascii="Times New Roman" w:hAnsi="Times New Roman" w:cs="Times New Roman"/>
          <w:sz w:val="28"/>
          <w:szCs w:val="28"/>
        </w:rPr>
        <w:t xml:space="preserve"> первый заместитель</w:t>
      </w:r>
      <w:r w:rsidRPr="002955D7">
        <w:rPr>
          <w:rFonts w:ascii="Times New Roman" w:hAnsi="Times New Roman" w:cs="Times New Roman"/>
          <w:sz w:val="28"/>
          <w:szCs w:val="28"/>
        </w:rPr>
        <w:t>,</w:t>
      </w:r>
      <w:r w:rsidRPr="002955D7">
        <w:rPr>
          <w:rFonts w:ascii="Times New Roman" w:hAnsi="Times New Roman" w:cs="Times New Roman"/>
          <w:color w:val="FF0000"/>
          <w:sz w:val="28"/>
          <w:szCs w:val="28"/>
        </w:rPr>
        <w:t xml:space="preserve"> </w:t>
      </w:r>
      <w:r w:rsidRPr="002955D7">
        <w:rPr>
          <w:rFonts w:ascii="Times New Roman" w:hAnsi="Times New Roman" w:cs="Times New Roman"/>
          <w:sz w:val="28"/>
          <w:szCs w:val="28"/>
        </w:rPr>
        <w:t xml:space="preserve">заместители главы </w:t>
      </w:r>
      <w:r w:rsidR="002450BC" w:rsidRPr="002955D7">
        <w:rPr>
          <w:rFonts w:ascii="Times New Roman" w:hAnsi="Times New Roman" w:cs="Times New Roman"/>
          <w:sz w:val="28"/>
          <w:szCs w:val="28"/>
        </w:rPr>
        <w:t>района</w:t>
      </w:r>
      <w:r w:rsidRPr="002955D7">
        <w:rPr>
          <w:rFonts w:ascii="Times New Roman" w:hAnsi="Times New Roman" w:cs="Times New Roman"/>
          <w:sz w:val="28"/>
          <w:szCs w:val="28"/>
        </w:rPr>
        <w:t>,</w:t>
      </w:r>
      <w:r w:rsidRPr="002955D7">
        <w:rPr>
          <w:rFonts w:ascii="Times New Roman" w:hAnsi="Times New Roman" w:cs="Times New Roman"/>
          <w:b/>
          <w:sz w:val="28"/>
          <w:szCs w:val="28"/>
        </w:rPr>
        <w:t xml:space="preserve"> </w:t>
      </w:r>
      <w:r w:rsidRPr="002955D7">
        <w:rPr>
          <w:rFonts w:ascii="Times New Roman" w:hAnsi="Times New Roman" w:cs="Times New Roman"/>
          <w:sz w:val="28"/>
          <w:szCs w:val="28"/>
        </w:rPr>
        <w:t>а также отраслевые</w:t>
      </w:r>
      <w:r w:rsidR="00A6497F" w:rsidRPr="002955D7">
        <w:rPr>
          <w:rFonts w:ascii="Times New Roman" w:hAnsi="Times New Roman" w:cs="Times New Roman"/>
          <w:sz w:val="28"/>
          <w:szCs w:val="28"/>
        </w:rPr>
        <w:t xml:space="preserve"> и</w:t>
      </w:r>
      <w:r w:rsidRPr="002955D7">
        <w:rPr>
          <w:rFonts w:ascii="Times New Roman" w:hAnsi="Times New Roman" w:cs="Times New Roman"/>
          <w:sz w:val="28"/>
          <w:szCs w:val="28"/>
        </w:rPr>
        <w:t xml:space="preserve"> функциональные органы администрации.</w:t>
      </w:r>
      <w:r w:rsidR="003B3EB7" w:rsidRPr="002955D7">
        <w:rPr>
          <w:rFonts w:ascii="Times New Roman" w:hAnsi="Times New Roman" w:cs="Times New Roman"/>
          <w:sz w:val="28"/>
          <w:szCs w:val="28"/>
        </w:rPr>
        <w:t xml:space="preserve"> </w:t>
      </w:r>
    </w:p>
    <w:p w14:paraId="2E314A06" w14:textId="77777777" w:rsidR="00064479" w:rsidRDefault="00064479" w:rsidP="00F769FC">
      <w:pPr>
        <w:pStyle w:val="ConsNormal0"/>
        <w:ind w:firstLine="851"/>
        <w:jc w:val="both"/>
        <w:rPr>
          <w:rFonts w:ascii="Times New Roman" w:hAnsi="Times New Roman"/>
          <w:sz w:val="28"/>
          <w:szCs w:val="28"/>
          <w:u w:val="single"/>
        </w:rPr>
      </w:pPr>
    </w:p>
    <w:p w14:paraId="33F183C0" w14:textId="77777777" w:rsidR="009B0052" w:rsidRPr="005179C2" w:rsidRDefault="001C22C7" w:rsidP="009B0052">
      <w:pPr>
        <w:ind w:firstLine="851"/>
        <w:jc w:val="both"/>
        <w:rPr>
          <w:b/>
          <w:bCs/>
          <w:sz w:val="28"/>
          <w:szCs w:val="28"/>
        </w:rPr>
      </w:pPr>
      <w:r>
        <w:rPr>
          <w:b/>
          <w:sz w:val="28"/>
          <w:szCs w:val="28"/>
        </w:rPr>
        <w:lastRenderedPageBreak/>
        <w:t>Статья 25</w:t>
      </w:r>
      <w:r w:rsidR="009B0052" w:rsidRPr="005179C2">
        <w:rPr>
          <w:b/>
          <w:sz w:val="28"/>
          <w:szCs w:val="28"/>
        </w:rPr>
        <w:t xml:space="preserve">. </w:t>
      </w:r>
      <w:r w:rsidR="009B0052" w:rsidRPr="005179C2">
        <w:rPr>
          <w:b/>
          <w:bCs/>
          <w:sz w:val="28"/>
          <w:szCs w:val="28"/>
        </w:rPr>
        <w:t xml:space="preserve">Полномочия администрации </w:t>
      </w:r>
    </w:p>
    <w:p w14:paraId="53581FBC" w14:textId="77777777" w:rsidR="009B0052" w:rsidRPr="005179C2" w:rsidRDefault="009B0052" w:rsidP="009B0052">
      <w:pPr>
        <w:pStyle w:val="ConsNormal0"/>
        <w:suppressAutoHyphens w:val="0"/>
        <w:ind w:firstLine="851"/>
        <w:jc w:val="both"/>
        <w:rPr>
          <w:rFonts w:ascii="Times New Roman" w:hAnsi="Times New Roman" w:cs="Times New Roman"/>
          <w:sz w:val="28"/>
          <w:szCs w:val="28"/>
        </w:rPr>
      </w:pPr>
      <w:r w:rsidRPr="005179C2">
        <w:rPr>
          <w:rFonts w:ascii="Times New Roman" w:hAnsi="Times New Roman" w:cs="Times New Roman"/>
          <w:sz w:val="28"/>
          <w:szCs w:val="28"/>
        </w:rPr>
        <w:t>Администрация реализует следующие исполнительно-распорядительные полномочия:</w:t>
      </w:r>
    </w:p>
    <w:p w14:paraId="76C657F8" w14:textId="77777777" w:rsidR="000B390F" w:rsidRPr="005179C2" w:rsidRDefault="000B390F" w:rsidP="000B390F">
      <w:pPr>
        <w:ind w:firstLine="851"/>
        <w:jc w:val="both"/>
        <w:rPr>
          <w:sz w:val="28"/>
          <w:szCs w:val="28"/>
        </w:rPr>
      </w:pPr>
      <w:r w:rsidRPr="005179C2">
        <w:rPr>
          <w:sz w:val="28"/>
          <w:szCs w:val="28"/>
        </w:rPr>
        <w:t>1) разрабатывает проект местного бюджета, организует его исполнение;</w:t>
      </w:r>
    </w:p>
    <w:p w14:paraId="3229BBC8" w14:textId="77777777" w:rsidR="000B390F" w:rsidRPr="005179C2" w:rsidRDefault="000B390F" w:rsidP="000B390F">
      <w:pPr>
        <w:ind w:firstLine="851"/>
        <w:jc w:val="both"/>
        <w:rPr>
          <w:sz w:val="28"/>
          <w:szCs w:val="28"/>
        </w:rPr>
      </w:pPr>
      <w:r w:rsidRPr="005179C2">
        <w:rPr>
          <w:sz w:val="28"/>
          <w:szCs w:val="28"/>
        </w:rPr>
        <w:t>2) осуществляет муниципальные заимствования, управление муниципальным долгом и муниципальными активами;</w:t>
      </w:r>
    </w:p>
    <w:p w14:paraId="0615B6B6" w14:textId="77777777" w:rsidR="0073273A" w:rsidRPr="005179C2" w:rsidRDefault="0073273A" w:rsidP="00F769FC">
      <w:pPr>
        <w:ind w:firstLine="851"/>
        <w:jc w:val="both"/>
        <w:rPr>
          <w:sz w:val="28"/>
          <w:szCs w:val="28"/>
        </w:rPr>
      </w:pPr>
      <w:r w:rsidRPr="005179C2">
        <w:rPr>
          <w:sz w:val="28"/>
          <w:szCs w:val="28"/>
        </w:rPr>
        <w:t xml:space="preserve">3) составляет отчет об исполнении консолидированного бюджета муниципального образования </w:t>
      </w:r>
      <w:r w:rsidR="00C54816">
        <w:rPr>
          <w:sz w:val="28"/>
          <w:szCs w:val="28"/>
        </w:rPr>
        <w:t xml:space="preserve">Отрадненский </w:t>
      </w:r>
      <w:r w:rsidR="00EC042D" w:rsidRPr="005179C2">
        <w:rPr>
          <w:sz w:val="28"/>
          <w:szCs w:val="28"/>
        </w:rPr>
        <w:t>район</w:t>
      </w:r>
      <w:r w:rsidRPr="005179C2">
        <w:rPr>
          <w:sz w:val="28"/>
          <w:szCs w:val="28"/>
        </w:rPr>
        <w:t>;</w:t>
      </w:r>
    </w:p>
    <w:p w14:paraId="0A0F096F" w14:textId="77777777" w:rsidR="000B390F" w:rsidRPr="005179C2" w:rsidRDefault="000B390F" w:rsidP="000B390F">
      <w:pPr>
        <w:ind w:firstLine="851"/>
        <w:jc w:val="both"/>
        <w:rPr>
          <w:sz w:val="28"/>
          <w:szCs w:val="28"/>
        </w:rPr>
      </w:pPr>
      <w:r w:rsidRPr="005179C2">
        <w:rPr>
          <w:sz w:val="28"/>
          <w:szCs w:val="28"/>
        </w:rPr>
        <w:t xml:space="preserve">4) осуществляет муниципальный контроль в соответствии с действующим законодательством; </w:t>
      </w:r>
    </w:p>
    <w:p w14:paraId="7DE9AC54" w14:textId="77777777" w:rsidR="0073273A" w:rsidRPr="005179C2" w:rsidRDefault="00263115" w:rsidP="00F769FC">
      <w:pPr>
        <w:autoSpaceDE w:val="0"/>
        <w:ind w:firstLine="851"/>
        <w:jc w:val="both"/>
        <w:rPr>
          <w:sz w:val="28"/>
          <w:szCs w:val="28"/>
        </w:rPr>
      </w:pPr>
      <w:r w:rsidRPr="005179C2">
        <w:rPr>
          <w:sz w:val="28"/>
          <w:szCs w:val="28"/>
        </w:rPr>
        <w:t>5</w:t>
      </w:r>
      <w:r w:rsidR="0073273A" w:rsidRPr="005179C2">
        <w:rPr>
          <w:sz w:val="28"/>
          <w:szCs w:val="28"/>
        </w:rPr>
        <w:t xml:space="preserve">) создает условия для предоставления транспортных услуг населению и организует транспортное обслуживание населения между поселениями в границах муниципального образования </w:t>
      </w:r>
      <w:r w:rsidR="00C54816">
        <w:rPr>
          <w:sz w:val="28"/>
          <w:szCs w:val="28"/>
        </w:rPr>
        <w:t>Отрадненский</w:t>
      </w:r>
      <w:r w:rsidR="00E67289" w:rsidRPr="005179C2">
        <w:rPr>
          <w:sz w:val="28"/>
          <w:szCs w:val="28"/>
        </w:rPr>
        <w:t xml:space="preserve"> </w:t>
      </w:r>
      <w:r w:rsidR="0073273A" w:rsidRPr="005179C2">
        <w:rPr>
          <w:sz w:val="28"/>
          <w:szCs w:val="28"/>
        </w:rPr>
        <w:t>район;</w:t>
      </w:r>
    </w:p>
    <w:p w14:paraId="08851DE3" w14:textId="77777777" w:rsidR="0073273A" w:rsidRPr="005179C2" w:rsidRDefault="00263115" w:rsidP="00F769FC">
      <w:pPr>
        <w:pStyle w:val="ConsNormal0"/>
        <w:ind w:firstLine="851"/>
        <w:jc w:val="both"/>
        <w:rPr>
          <w:rFonts w:ascii="Times New Roman" w:hAnsi="Times New Roman"/>
          <w:sz w:val="28"/>
          <w:szCs w:val="28"/>
        </w:rPr>
      </w:pPr>
      <w:r w:rsidRPr="005179C2">
        <w:rPr>
          <w:rFonts w:ascii="Times New Roman" w:hAnsi="Times New Roman"/>
          <w:sz w:val="28"/>
          <w:szCs w:val="28"/>
        </w:rPr>
        <w:t>6</w:t>
      </w:r>
      <w:r w:rsidR="0073273A" w:rsidRPr="005179C2">
        <w:rPr>
          <w:rFonts w:ascii="Times New Roman" w:hAnsi="Times New Roman"/>
          <w:sz w:val="28"/>
          <w:szCs w:val="28"/>
        </w:rPr>
        <w:t>) осуществляет подготовку документов территориального планирования муниципального образования</w:t>
      </w:r>
      <w:r w:rsidR="0073273A" w:rsidRPr="00C54816">
        <w:rPr>
          <w:rFonts w:ascii="Times New Roman" w:hAnsi="Times New Roman" w:cs="Times New Roman"/>
          <w:sz w:val="28"/>
          <w:szCs w:val="28"/>
        </w:rPr>
        <w:t xml:space="preserve"> </w:t>
      </w:r>
      <w:r w:rsidR="00C54816" w:rsidRPr="00C54816">
        <w:rPr>
          <w:rFonts w:ascii="Times New Roman" w:hAnsi="Times New Roman" w:cs="Times New Roman"/>
          <w:sz w:val="28"/>
          <w:szCs w:val="28"/>
        </w:rPr>
        <w:t>Отрадненский</w:t>
      </w:r>
      <w:r w:rsidR="00E67289" w:rsidRPr="005179C2">
        <w:rPr>
          <w:rFonts w:ascii="Times New Roman" w:hAnsi="Times New Roman"/>
          <w:sz w:val="28"/>
          <w:szCs w:val="28"/>
        </w:rPr>
        <w:t xml:space="preserve"> </w:t>
      </w:r>
      <w:r w:rsidR="0073273A" w:rsidRPr="005179C2">
        <w:rPr>
          <w:rFonts w:ascii="Times New Roman" w:hAnsi="Times New Roman"/>
          <w:sz w:val="28"/>
          <w:szCs w:val="28"/>
        </w:rPr>
        <w:t>район;</w:t>
      </w:r>
    </w:p>
    <w:p w14:paraId="75D83B3E" w14:textId="77777777" w:rsidR="0073273A" w:rsidRPr="005179C2" w:rsidRDefault="00263115" w:rsidP="004345C1">
      <w:pPr>
        <w:widowControl/>
        <w:suppressAutoHyphens w:val="0"/>
        <w:autoSpaceDE w:val="0"/>
        <w:autoSpaceDN w:val="0"/>
        <w:adjustRightInd w:val="0"/>
        <w:ind w:firstLine="851"/>
        <w:jc w:val="both"/>
        <w:rPr>
          <w:strike/>
          <w:sz w:val="28"/>
          <w:szCs w:val="28"/>
        </w:rPr>
      </w:pPr>
      <w:r w:rsidRPr="005179C2">
        <w:rPr>
          <w:rFonts w:eastAsiaTheme="minorHAnsi"/>
          <w:kern w:val="0"/>
          <w:sz w:val="28"/>
          <w:szCs w:val="28"/>
        </w:rPr>
        <w:t>7</w:t>
      </w:r>
      <w:r w:rsidR="004345C1" w:rsidRPr="005179C2">
        <w:rPr>
          <w:rFonts w:eastAsiaTheme="minorHAnsi"/>
          <w:kern w:val="0"/>
          <w:sz w:val="28"/>
          <w:szCs w:val="28"/>
        </w:rPr>
        <w:t xml:space="preserve">) </w:t>
      </w:r>
      <w:r w:rsidR="00C5221A" w:rsidRPr="005179C2">
        <w:rPr>
          <w:sz w:val="28"/>
          <w:szCs w:val="28"/>
        </w:rPr>
        <w:t xml:space="preserve">осуществляет </w:t>
      </w:r>
      <w:r w:rsidR="004345C1" w:rsidRPr="005179C2">
        <w:rPr>
          <w:rFonts w:eastAsiaTheme="minorHAnsi"/>
          <w:kern w:val="0"/>
          <w:sz w:val="28"/>
          <w:szCs w:val="28"/>
        </w:rPr>
        <w:t xml:space="preserve">ведение государственных информационных систем обеспечения градостроительной деятельности в части, касающейся осуществления градостроительной деятельности на территории муниципального образования </w:t>
      </w:r>
      <w:r w:rsidR="00C54816">
        <w:rPr>
          <w:sz w:val="28"/>
          <w:szCs w:val="28"/>
        </w:rPr>
        <w:t>Отрадненский</w:t>
      </w:r>
      <w:r w:rsidR="00E67289" w:rsidRPr="005179C2">
        <w:rPr>
          <w:sz w:val="28"/>
          <w:szCs w:val="28"/>
        </w:rPr>
        <w:t xml:space="preserve"> </w:t>
      </w:r>
      <w:r w:rsidR="004345C1" w:rsidRPr="005179C2">
        <w:rPr>
          <w:rFonts w:eastAsiaTheme="minorHAnsi"/>
          <w:kern w:val="0"/>
          <w:sz w:val="28"/>
          <w:szCs w:val="28"/>
        </w:rPr>
        <w:t>район, и предоставление сведений, документов и материалов, содержащихся в государственных информационных системах обеспечения градостроительной деятельности;</w:t>
      </w:r>
      <w:r w:rsidR="0073273A" w:rsidRPr="005179C2">
        <w:rPr>
          <w:strike/>
          <w:sz w:val="28"/>
          <w:szCs w:val="28"/>
        </w:rPr>
        <w:t xml:space="preserve"> </w:t>
      </w:r>
    </w:p>
    <w:p w14:paraId="0365B90E" w14:textId="77777777" w:rsidR="0073273A" w:rsidRPr="005179C2" w:rsidRDefault="00263115" w:rsidP="00F769FC">
      <w:pPr>
        <w:pStyle w:val="ConsNormal0"/>
        <w:ind w:firstLine="851"/>
        <w:jc w:val="both"/>
        <w:rPr>
          <w:rFonts w:ascii="Times New Roman" w:eastAsiaTheme="minorHAnsi" w:hAnsi="Times New Roman" w:cs="Times New Roman"/>
          <w:kern w:val="0"/>
          <w:sz w:val="28"/>
          <w:szCs w:val="28"/>
          <w:lang w:eastAsia="en-US"/>
        </w:rPr>
      </w:pPr>
      <w:r w:rsidRPr="005179C2">
        <w:rPr>
          <w:rFonts w:ascii="Times New Roman" w:hAnsi="Times New Roman"/>
          <w:sz w:val="28"/>
          <w:szCs w:val="28"/>
        </w:rPr>
        <w:t>8</w:t>
      </w:r>
      <w:r w:rsidR="0073273A" w:rsidRPr="005179C2">
        <w:rPr>
          <w:rFonts w:ascii="Times New Roman" w:hAnsi="Times New Roman"/>
          <w:sz w:val="28"/>
          <w:szCs w:val="28"/>
        </w:rPr>
        <w:t xml:space="preserve">) создает условия для обеспечения поселений, входящих в состав </w:t>
      </w:r>
      <w:r w:rsidR="0073273A" w:rsidRPr="005179C2">
        <w:rPr>
          <w:rFonts w:ascii="Times New Roman" w:eastAsiaTheme="minorHAnsi" w:hAnsi="Times New Roman" w:cs="Times New Roman"/>
          <w:kern w:val="0"/>
          <w:sz w:val="28"/>
          <w:szCs w:val="28"/>
          <w:lang w:eastAsia="en-US"/>
        </w:rPr>
        <w:t xml:space="preserve">муниципального образования </w:t>
      </w:r>
      <w:r w:rsidR="00C54816" w:rsidRPr="00C54816">
        <w:rPr>
          <w:rFonts w:ascii="Times New Roman" w:hAnsi="Times New Roman" w:cs="Times New Roman"/>
          <w:sz w:val="28"/>
          <w:szCs w:val="28"/>
        </w:rPr>
        <w:t>Отрадненский</w:t>
      </w:r>
      <w:r w:rsidR="00E67289" w:rsidRPr="005179C2">
        <w:rPr>
          <w:rFonts w:ascii="Times New Roman" w:eastAsiaTheme="minorHAnsi" w:hAnsi="Times New Roman" w:cs="Times New Roman"/>
          <w:kern w:val="0"/>
          <w:sz w:val="28"/>
          <w:szCs w:val="28"/>
          <w:lang w:eastAsia="en-US"/>
        </w:rPr>
        <w:t xml:space="preserve"> </w:t>
      </w:r>
      <w:r w:rsidR="0073273A" w:rsidRPr="005179C2">
        <w:rPr>
          <w:rFonts w:ascii="Times New Roman" w:eastAsiaTheme="minorHAnsi" w:hAnsi="Times New Roman" w:cs="Times New Roman"/>
          <w:kern w:val="0"/>
          <w:sz w:val="28"/>
          <w:szCs w:val="28"/>
          <w:lang w:eastAsia="en-US"/>
        </w:rPr>
        <w:t>район, услугами связи;</w:t>
      </w:r>
    </w:p>
    <w:p w14:paraId="7079078E" w14:textId="77777777" w:rsidR="008A504E" w:rsidRPr="005179C2" w:rsidRDefault="00263115" w:rsidP="008A504E">
      <w:pPr>
        <w:pStyle w:val="ConsNormal0"/>
        <w:ind w:firstLine="851"/>
        <w:jc w:val="both"/>
        <w:rPr>
          <w:rFonts w:ascii="Times New Roman" w:eastAsiaTheme="minorHAnsi" w:hAnsi="Times New Roman" w:cs="Times New Roman"/>
          <w:kern w:val="0"/>
          <w:sz w:val="28"/>
          <w:szCs w:val="28"/>
        </w:rPr>
      </w:pPr>
      <w:r w:rsidRPr="005179C2">
        <w:rPr>
          <w:rFonts w:ascii="Times New Roman" w:hAnsi="Times New Roman"/>
          <w:sz w:val="28"/>
          <w:szCs w:val="28"/>
        </w:rPr>
        <w:t>9</w:t>
      </w:r>
      <w:r w:rsidR="0073273A" w:rsidRPr="005179C2">
        <w:rPr>
          <w:rFonts w:ascii="Times New Roman" w:hAnsi="Times New Roman"/>
          <w:sz w:val="28"/>
          <w:szCs w:val="28"/>
        </w:rPr>
        <w:t>) оказывает содействие организациям связи, оказывающим универсальные услуги связи, в получении и (или) строительстве сооружений связи и помещений, предназначенных для ока</w:t>
      </w:r>
      <w:r w:rsidR="008A504E" w:rsidRPr="005179C2">
        <w:rPr>
          <w:rFonts w:ascii="Times New Roman" w:hAnsi="Times New Roman"/>
          <w:sz w:val="28"/>
          <w:szCs w:val="28"/>
        </w:rPr>
        <w:t>зания универсальных услуг связи</w:t>
      </w:r>
      <w:r w:rsidR="008A504E" w:rsidRPr="005179C2">
        <w:rPr>
          <w:rFonts w:ascii="Times New Roman" w:hAnsi="Times New Roman" w:cs="Times New Roman"/>
          <w:sz w:val="28"/>
          <w:szCs w:val="28"/>
        </w:rPr>
        <w:t xml:space="preserve">, </w:t>
      </w:r>
      <w:r w:rsidR="008A504E" w:rsidRPr="005179C2">
        <w:rPr>
          <w:rFonts w:ascii="Times New Roman" w:eastAsiaTheme="minorHAnsi" w:hAnsi="Times New Roman" w:cs="Times New Roman"/>
          <w:kern w:val="0"/>
          <w:sz w:val="28"/>
          <w:szCs w:val="28"/>
        </w:rPr>
        <w:t xml:space="preserve">а также вправе участвовать в реализации иных мероприятий, направленных на создание, развитие, эксплуатацию сетей связи и сооружений связи на территории </w:t>
      </w:r>
      <w:r w:rsidR="008A504E" w:rsidRPr="005179C2">
        <w:rPr>
          <w:rFonts w:ascii="Times New Roman" w:hAnsi="Times New Roman" w:cs="Times New Roman"/>
          <w:sz w:val="28"/>
          <w:szCs w:val="28"/>
        </w:rPr>
        <w:t xml:space="preserve">муниципального образования </w:t>
      </w:r>
      <w:r w:rsidR="00C54816" w:rsidRPr="00C54816">
        <w:rPr>
          <w:rFonts w:ascii="Times New Roman" w:hAnsi="Times New Roman" w:cs="Times New Roman"/>
          <w:sz w:val="28"/>
          <w:szCs w:val="28"/>
        </w:rPr>
        <w:t>Отрадненский</w:t>
      </w:r>
      <w:r w:rsidR="008A504E" w:rsidRPr="005179C2">
        <w:rPr>
          <w:rFonts w:ascii="Times New Roman" w:hAnsi="Times New Roman" w:cs="Times New Roman"/>
          <w:sz w:val="28"/>
          <w:szCs w:val="28"/>
        </w:rPr>
        <w:t xml:space="preserve"> район;</w:t>
      </w:r>
    </w:p>
    <w:p w14:paraId="6E23B8A3" w14:textId="77777777" w:rsidR="0073273A" w:rsidRPr="005179C2" w:rsidRDefault="00263115" w:rsidP="00F769FC">
      <w:pPr>
        <w:pStyle w:val="ConsPlusNormal"/>
        <w:ind w:firstLine="851"/>
        <w:jc w:val="both"/>
        <w:outlineLvl w:val="1"/>
        <w:rPr>
          <w:rFonts w:ascii="Times New Roman" w:hAnsi="Times New Roman" w:cs="Times New Roman"/>
          <w:strike/>
          <w:kern w:val="28"/>
          <w:sz w:val="28"/>
          <w:szCs w:val="28"/>
        </w:rPr>
      </w:pPr>
      <w:r w:rsidRPr="005179C2">
        <w:rPr>
          <w:rFonts w:ascii="Times New Roman" w:hAnsi="Times New Roman" w:cs="Times New Roman"/>
          <w:sz w:val="28"/>
          <w:szCs w:val="28"/>
        </w:rPr>
        <w:t>10</w:t>
      </w:r>
      <w:r w:rsidR="0073273A" w:rsidRPr="005179C2">
        <w:rPr>
          <w:rFonts w:ascii="Times New Roman" w:hAnsi="Times New Roman" w:cs="Times New Roman"/>
          <w:sz w:val="28"/>
          <w:szCs w:val="28"/>
        </w:rPr>
        <w:t xml:space="preserve">) осуществляет дорожную деятельность в отношении автомобильных дорог местного значения вне границ населенных пунктов в границах муниципального образования </w:t>
      </w:r>
      <w:r w:rsidR="00C54816" w:rsidRPr="00C54816">
        <w:rPr>
          <w:rFonts w:ascii="Times New Roman" w:hAnsi="Times New Roman" w:cs="Times New Roman"/>
          <w:sz w:val="28"/>
          <w:szCs w:val="28"/>
        </w:rPr>
        <w:t>Отрадненский</w:t>
      </w:r>
      <w:r w:rsidR="00C87CD6" w:rsidRPr="00C54816">
        <w:rPr>
          <w:rFonts w:ascii="Times New Roman" w:hAnsi="Times New Roman" w:cs="Times New Roman"/>
          <w:sz w:val="28"/>
          <w:szCs w:val="28"/>
        </w:rPr>
        <w:t xml:space="preserve"> </w:t>
      </w:r>
      <w:r w:rsidR="0073273A" w:rsidRPr="00C54816">
        <w:rPr>
          <w:rFonts w:ascii="Times New Roman" w:hAnsi="Times New Roman" w:cs="Times New Roman"/>
          <w:sz w:val="28"/>
          <w:szCs w:val="28"/>
        </w:rPr>
        <w:t xml:space="preserve">район, </w:t>
      </w:r>
      <w:r w:rsidR="002234A8" w:rsidRPr="00C54816">
        <w:rPr>
          <w:rFonts w:ascii="Times New Roman" w:eastAsiaTheme="minorHAnsi" w:hAnsi="Times New Roman" w:cs="Times New Roman"/>
          <w:kern w:val="0"/>
          <w:sz w:val="28"/>
          <w:szCs w:val="28"/>
          <w:lang w:eastAsia="en-US" w:bidi="ar-SA"/>
        </w:rPr>
        <w:t>осущ</w:t>
      </w:r>
      <w:r w:rsidR="00C80B44" w:rsidRPr="00C54816">
        <w:rPr>
          <w:rFonts w:ascii="Times New Roman" w:eastAsiaTheme="minorHAnsi" w:hAnsi="Times New Roman" w:cs="Times New Roman"/>
          <w:kern w:val="0"/>
          <w:sz w:val="28"/>
          <w:szCs w:val="28"/>
          <w:lang w:eastAsia="en-US" w:bidi="ar-SA"/>
        </w:rPr>
        <w:t xml:space="preserve">ествляет муниципальный контроль </w:t>
      </w:r>
      <w:r w:rsidR="006856C6" w:rsidRPr="00C54816">
        <w:rPr>
          <w:rFonts w:ascii="Times New Roman" w:eastAsiaTheme="minorHAnsi" w:hAnsi="Times New Roman" w:cs="Times New Roman"/>
          <w:kern w:val="0"/>
          <w:sz w:val="28"/>
          <w:szCs w:val="28"/>
        </w:rPr>
        <w:t xml:space="preserve">на автомобильном транспорте, городском наземном электрическом транспорте и в дорожном хозяйстве </w:t>
      </w:r>
      <w:r w:rsidR="002234A8" w:rsidRPr="00C54816">
        <w:rPr>
          <w:rFonts w:ascii="Times New Roman" w:eastAsiaTheme="minorHAnsi" w:hAnsi="Times New Roman" w:cs="Times New Roman"/>
          <w:kern w:val="0"/>
          <w:sz w:val="28"/>
          <w:szCs w:val="28"/>
          <w:lang w:eastAsia="en-US" w:bidi="ar-SA"/>
        </w:rPr>
        <w:t xml:space="preserve">вне границ населенных пунктов в границах муниципального образования </w:t>
      </w:r>
      <w:r w:rsidR="00C54816" w:rsidRPr="00C54816">
        <w:rPr>
          <w:rFonts w:ascii="Times New Roman" w:hAnsi="Times New Roman" w:cs="Times New Roman"/>
          <w:sz w:val="28"/>
          <w:szCs w:val="28"/>
        </w:rPr>
        <w:t>Отрадненский</w:t>
      </w:r>
      <w:r w:rsidR="00C87CD6" w:rsidRPr="005179C2">
        <w:rPr>
          <w:rFonts w:ascii="Times New Roman" w:hAnsi="Times New Roman"/>
          <w:sz w:val="28"/>
          <w:szCs w:val="28"/>
        </w:rPr>
        <w:t xml:space="preserve"> </w:t>
      </w:r>
      <w:r w:rsidR="002234A8" w:rsidRPr="005179C2">
        <w:rPr>
          <w:rFonts w:ascii="Times New Roman" w:eastAsiaTheme="minorHAnsi" w:hAnsi="Times New Roman" w:cs="Times New Roman"/>
          <w:kern w:val="0"/>
          <w:sz w:val="28"/>
          <w:szCs w:val="28"/>
          <w:lang w:eastAsia="en-US" w:bidi="ar-SA"/>
        </w:rPr>
        <w:t xml:space="preserve">район, </w:t>
      </w:r>
      <w:r w:rsidR="00EF65C7" w:rsidRPr="005179C2">
        <w:rPr>
          <w:rFonts w:ascii="Times New Roman" w:eastAsiaTheme="minorHAnsi" w:hAnsi="Times New Roman" w:cs="Times New Roman"/>
          <w:kern w:val="0"/>
          <w:sz w:val="28"/>
          <w:szCs w:val="28"/>
          <w:lang w:eastAsia="en-US" w:bidi="ar-SA"/>
        </w:rPr>
        <w:t xml:space="preserve">организует дорожное движение </w:t>
      </w:r>
      <w:r w:rsidR="002234A8" w:rsidRPr="005179C2">
        <w:rPr>
          <w:rFonts w:ascii="Times New Roman" w:eastAsiaTheme="minorHAnsi" w:hAnsi="Times New Roman" w:cs="Times New Roman"/>
          <w:kern w:val="0"/>
          <w:sz w:val="28"/>
          <w:szCs w:val="28"/>
          <w:lang w:eastAsia="en-US" w:bidi="ar-SA"/>
        </w:rPr>
        <w:t>и обеспечивает безопасность дорожного движения на них</w:t>
      </w:r>
      <w:r w:rsidR="0073273A" w:rsidRPr="005179C2">
        <w:rPr>
          <w:rFonts w:ascii="Times New Roman" w:hAnsi="Times New Roman" w:cs="Times New Roman"/>
          <w:kern w:val="28"/>
          <w:sz w:val="28"/>
          <w:szCs w:val="28"/>
        </w:rPr>
        <w:t>;</w:t>
      </w:r>
      <w:r w:rsidR="00B3305E" w:rsidRPr="005179C2">
        <w:rPr>
          <w:b/>
          <w:i/>
          <w:sz w:val="28"/>
          <w:szCs w:val="28"/>
          <w:highlight w:val="cyan"/>
        </w:rPr>
        <w:t xml:space="preserve"> </w:t>
      </w:r>
    </w:p>
    <w:p w14:paraId="6B6F2E56" w14:textId="77777777" w:rsidR="0073273A" w:rsidRPr="005179C2" w:rsidRDefault="00263115" w:rsidP="00F769FC">
      <w:pPr>
        <w:pStyle w:val="ConsNormal0"/>
        <w:ind w:firstLine="851"/>
        <w:jc w:val="both"/>
        <w:rPr>
          <w:rFonts w:ascii="Times New Roman" w:hAnsi="Times New Roman"/>
          <w:sz w:val="28"/>
          <w:szCs w:val="28"/>
        </w:rPr>
      </w:pPr>
      <w:r w:rsidRPr="005179C2">
        <w:rPr>
          <w:rFonts w:ascii="Times New Roman" w:hAnsi="Times New Roman"/>
          <w:sz w:val="28"/>
          <w:szCs w:val="28"/>
        </w:rPr>
        <w:t>11</w:t>
      </w:r>
      <w:r w:rsidR="0073273A" w:rsidRPr="005179C2">
        <w:rPr>
          <w:rFonts w:ascii="Times New Roman" w:hAnsi="Times New Roman"/>
          <w:sz w:val="28"/>
          <w:szCs w:val="28"/>
        </w:rPr>
        <w:t>) принимает меры к обустройству дорог предусмотренными объектами сервиса в соответствии с нормами проектирования, планами строительства и генеральными схемами размещения указанных объектов;</w:t>
      </w:r>
    </w:p>
    <w:p w14:paraId="23519374" w14:textId="77777777" w:rsidR="00E10D75" w:rsidRPr="005179C2" w:rsidRDefault="00E10D75" w:rsidP="00F769FC">
      <w:pPr>
        <w:widowControl/>
        <w:suppressAutoHyphens w:val="0"/>
        <w:autoSpaceDE w:val="0"/>
        <w:autoSpaceDN w:val="0"/>
        <w:adjustRightInd w:val="0"/>
        <w:ind w:firstLine="851"/>
        <w:jc w:val="both"/>
        <w:rPr>
          <w:rFonts w:eastAsiaTheme="minorHAnsi"/>
          <w:kern w:val="0"/>
          <w:sz w:val="28"/>
          <w:szCs w:val="28"/>
        </w:rPr>
      </w:pPr>
      <w:r w:rsidRPr="005179C2">
        <w:rPr>
          <w:rFonts w:eastAsiaTheme="minorHAnsi"/>
          <w:kern w:val="0"/>
          <w:sz w:val="28"/>
          <w:szCs w:val="28"/>
        </w:rPr>
        <w:t>1</w:t>
      </w:r>
      <w:r w:rsidR="00263115" w:rsidRPr="005179C2">
        <w:rPr>
          <w:rFonts w:eastAsiaTheme="minorHAnsi"/>
          <w:kern w:val="0"/>
          <w:sz w:val="28"/>
          <w:szCs w:val="28"/>
        </w:rPr>
        <w:t>2</w:t>
      </w:r>
      <w:r w:rsidRPr="005179C2">
        <w:rPr>
          <w:rFonts w:eastAsiaTheme="minorHAnsi"/>
          <w:kern w:val="0"/>
          <w:sz w:val="28"/>
          <w:szCs w:val="28"/>
        </w:rPr>
        <w:t xml:space="preserve">) организует предоставление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w:t>
      </w:r>
      <w:r w:rsidRPr="005179C2">
        <w:rPr>
          <w:rFonts w:eastAsiaTheme="minorHAnsi"/>
          <w:kern w:val="0"/>
          <w:sz w:val="28"/>
          <w:szCs w:val="28"/>
        </w:rPr>
        <w:lastRenderedPageBreak/>
        <w:t>обеспечению реализации основных общеобразовательных программ в соответствии с федеральными государственными образовательными стандартами);</w:t>
      </w:r>
    </w:p>
    <w:p w14:paraId="0B928683" w14:textId="77777777" w:rsidR="00E10D75" w:rsidRPr="005179C2" w:rsidRDefault="00263115" w:rsidP="00F769FC">
      <w:pPr>
        <w:widowControl/>
        <w:suppressAutoHyphens w:val="0"/>
        <w:autoSpaceDE w:val="0"/>
        <w:autoSpaceDN w:val="0"/>
        <w:adjustRightInd w:val="0"/>
        <w:ind w:firstLine="851"/>
        <w:jc w:val="both"/>
        <w:rPr>
          <w:rFonts w:eastAsiaTheme="minorHAnsi"/>
          <w:kern w:val="0"/>
          <w:sz w:val="28"/>
          <w:szCs w:val="28"/>
        </w:rPr>
      </w:pPr>
      <w:r w:rsidRPr="005179C2">
        <w:rPr>
          <w:rFonts w:eastAsiaTheme="minorHAnsi"/>
          <w:kern w:val="0"/>
          <w:sz w:val="28"/>
          <w:szCs w:val="28"/>
        </w:rPr>
        <w:t>13</w:t>
      </w:r>
      <w:r w:rsidR="00E10D75" w:rsidRPr="005179C2">
        <w:rPr>
          <w:rFonts w:eastAsiaTheme="minorHAnsi"/>
          <w:kern w:val="0"/>
          <w:sz w:val="28"/>
          <w:szCs w:val="28"/>
        </w:rPr>
        <w:t>) организует предоставление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Краснодарского края);</w:t>
      </w:r>
    </w:p>
    <w:p w14:paraId="0F3EFA01" w14:textId="77777777" w:rsidR="003D27BB" w:rsidRPr="005179C2" w:rsidRDefault="00263115" w:rsidP="003D27BB">
      <w:pPr>
        <w:widowControl/>
        <w:suppressAutoHyphens w:val="0"/>
        <w:autoSpaceDE w:val="0"/>
        <w:autoSpaceDN w:val="0"/>
        <w:adjustRightInd w:val="0"/>
        <w:ind w:firstLine="851"/>
        <w:jc w:val="both"/>
        <w:rPr>
          <w:rFonts w:eastAsia="Calibri"/>
          <w:kern w:val="0"/>
          <w:sz w:val="28"/>
          <w:szCs w:val="28"/>
          <w:lang w:eastAsia="ru-RU"/>
        </w:rPr>
      </w:pPr>
      <w:r w:rsidRPr="005179C2">
        <w:rPr>
          <w:rFonts w:eastAsia="Calibri"/>
          <w:kern w:val="0"/>
          <w:sz w:val="28"/>
          <w:szCs w:val="28"/>
          <w:lang w:eastAsia="ru-RU"/>
        </w:rPr>
        <w:t>14</w:t>
      </w:r>
      <w:r w:rsidR="003D27BB" w:rsidRPr="005179C2">
        <w:rPr>
          <w:rFonts w:eastAsia="Calibri"/>
          <w:kern w:val="0"/>
          <w:sz w:val="28"/>
          <w:szCs w:val="28"/>
          <w:lang w:eastAsia="ru-RU"/>
        </w:rPr>
        <w:t>) создает условия для осуществления присмотра и ухода за детьми, содержания детей в муниципальных образовательных организациях;</w:t>
      </w:r>
    </w:p>
    <w:p w14:paraId="7E09A47E" w14:textId="77777777" w:rsidR="00640134" w:rsidRPr="005179C2" w:rsidRDefault="00263115" w:rsidP="00F769FC">
      <w:pPr>
        <w:pStyle w:val="ConsNormal0"/>
        <w:ind w:firstLine="851"/>
        <w:jc w:val="both"/>
        <w:rPr>
          <w:rFonts w:ascii="Times New Roman" w:hAnsi="Times New Roman" w:cs="Times New Roman"/>
          <w:sz w:val="28"/>
          <w:szCs w:val="28"/>
        </w:rPr>
      </w:pPr>
      <w:r w:rsidRPr="005179C2">
        <w:rPr>
          <w:rFonts w:ascii="Times New Roman" w:eastAsiaTheme="minorHAnsi" w:hAnsi="Times New Roman" w:cs="Times New Roman"/>
          <w:kern w:val="0"/>
          <w:sz w:val="28"/>
          <w:szCs w:val="28"/>
        </w:rPr>
        <w:t>15</w:t>
      </w:r>
      <w:r w:rsidR="00640134" w:rsidRPr="005179C2">
        <w:rPr>
          <w:rFonts w:ascii="Times New Roman" w:eastAsiaTheme="minorHAnsi" w:hAnsi="Times New Roman" w:cs="Times New Roman"/>
          <w:kern w:val="0"/>
          <w:sz w:val="28"/>
          <w:szCs w:val="28"/>
        </w:rPr>
        <w:t>) ведет учет детей, подлежащих обучению по образовательным программам дошкольного, начального общего, основного общего и среднего общего образования, осуществляет закрепление муниципальных образовательных организаций за конкретными территориями</w:t>
      </w:r>
      <w:r w:rsidR="002B42A3" w:rsidRPr="005179C2">
        <w:rPr>
          <w:rFonts w:ascii="Times New Roman" w:eastAsiaTheme="minorHAnsi" w:hAnsi="Times New Roman" w:cs="Times New Roman"/>
          <w:kern w:val="0"/>
          <w:sz w:val="28"/>
          <w:szCs w:val="28"/>
        </w:rPr>
        <w:t xml:space="preserve"> в</w:t>
      </w:r>
      <w:r w:rsidR="00640134" w:rsidRPr="005179C2">
        <w:rPr>
          <w:rFonts w:ascii="Times New Roman" w:eastAsiaTheme="minorHAnsi" w:hAnsi="Times New Roman" w:cs="Times New Roman"/>
          <w:kern w:val="0"/>
          <w:sz w:val="28"/>
          <w:szCs w:val="28"/>
        </w:rPr>
        <w:t xml:space="preserve"> </w:t>
      </w:r>
      <w:r w:rsidR="00640134" w:rsidRPr="005179C2">
        <w:rPr>
          <w:rFonts w:ascii="Times New Roman" w:hAnsi="Times New Roman" w:cs="Times New Roman"/>
          <w:sz w:val="28"/>
          <w:szCs w:val="28"/>
        </w:rPr>
        <w:t xml:space="preserve">муниципальном образовании </w:t>
      </w:r>
      <w:r w:rsidR="00C54816" w:rsidRPr="00C54816">
        <w:rPr>
          <w:rFonts w:ascii="Times New Roman" w:hAnsi="Times New Roman" w:cs="Times New Roman"/>
          <w:sz w:val="28"/>
          <w:szCs w:val="28"/>
        </w:rPr>
        <w:t>Отрадненский</w:t>
      </w:r>
      <w:r w:rsidR="00640134" w:rsidRPr="00C54816">
        <w:rPr>
          <w:rFonts w:ascii="Times New Roman" w:hAnsi="Times New Roman" w:cs="Times New Roman"/>
          <w:sz w:val="28"/>
          <w:szCs w:val="28"/>
        </w:rPr>
        <w:t xml:space="preserve"> </w:t>
      </w:r>
      <w:r w:rsidR="00640134" w:rsidRPr="005179C2">
        <w:rPr>
          <w:rFonts w:ascii="Times New Roman" w:hAnsi="Times New Roman" w:cs="Times New Roman"/>
          <w:sz w:val="28"/>
          <w:szCs w:val="28"/>
        </w:rPr>
        <w:t>район;</w:t>
      </w:r>
    </w:p>
    <w:p w14:paraId="52F87573" w14:textId="77777777" w:rsidR="0073273A" w:rsidRPr="005179C2" w:rsidRDefault="0073273A" w:rsidP="00F769FC">
      <w:pPr>
        <w:pStyle w:val="ConsNormal0"/>
        <w:ind w:firstLine="851"/>
        <w:jc w:val="both"/>
        <w:rPr>
          <w:rFonts w:ascii="Times New Roman" w:hAnsi="Times New Roman"/>
          <w:sz w:val="28"/>
          <w:szCs w:val="28"/>
        </w:rPr>
      </w:pPr>
      <w:r w:rsidRPr="005179C2">
        <w:rPr>
          <w:rFonts w:ascii="Times New Roman" w:hAnsi="Times New Roman"/>
          <w:sz w:val="28"/>
          <w:szCs w:val="28"/>
        </w:rPr>
        <w:t>1</w:t>
      </w:r>
      <w:r w:rsidR="00263115" w:rsidRPr="005179C2">
        <w:rPr>
          <w:rFonts w:ascii="Times New Roman" w:hAnsi="Times New Roman"/>
          <w:sz w:val="28"/>
          <w:szCs w:val="28"/>
        </w:rPr>
        <w:t>6</w:t>
      </w:r>
      <w:r w:rsidRPr="005179C2">
        <w:rPr>
          <w:rFonts w:ascii="Times New Roman" w:hAnsi="Times New Roman"/>
          <w:sz w:val="28"/>
          <w:szCs w:val="28"/>
        </w:rPr>
        <w:t xml:space="preserve">) организует и осуществляет мероприятия </w:t>
      </w:r>
      <w:proofErr w:type="spellStart"/>
      <w:r w:rsidRPr="005179C2">
        <w:rPr>
          <w:rFonts w:ascii="Times New Roman" w:hAnsi="Times New Roman"/>
          <w:sz w:val="28"/>
          <w:szCs w:val="28"/>
        </w:rPr>
        <w:t>межпоселенческого</w:t>
      </w:r>
      <w:proofErr w:type="spellEnd"/>
      <w:r w:rsidRPr="005179C2">
        <w:rPr>
          <w:rFonts w:ascii="Times New Roman" w:hAnsi="Times New Roman"/>
          <w:sz w:val="28"/>
          <w:szCs w:val="28"/>
        </w:rPr>
        <w:t xml:space="preserve"> характера по работе с детьми и молодежью;</w:t>
      </w:r>
    </w:p>
    <w:p w14:paraId="20BEAA66" w14:textId="77777777" w:rsidR="0073273A" w:rsidRPr="005179C2" w:rsidRDefault="0073273A" w:rsidP="00F769FC">
      <w:pPr>
        <w:pStyle w:val="ConsNormal0"/>
        <w:ind w:firstLine="851"/>
        <w:jc w:val="both"/>
        <w:rPr>
          <w:rFonts w:ascii="Times New Roman" w:hAnsi="Times New Roman"/>
          <w:sz w:val="28"/>
          <w:szCs w:val="28"/>
        </w:rPr>
      </w:pPr>
      <w:r w:rsidRPr="005179C2">
        <w:rPr>
          <w:rFonts w:ascii="Times New Roman" w:hAnsi="Times New Roman"/>
          <w:sz w:val="28"/>
          <w:szCs w:val="28"/>
        </w:rPr>
        <w:t>1</w:t>
      </w:r>
      <w:r w:rsidR="00263115" w:rsidRPr="005179C2">
        <w:rPr>
          <w:rFonts w:ascii="Times New Roman" w:hAnsi="Times New Roman"/>
          <w:sz w:val="28"/>
          <w:szCs w:val="28"/>
        </w:rPr>
        <w:t>7</w:t>
      </w:r>
      <w:r w:rsidRPr="005179C2">
        <w:rPr>
          <w:rFonts w:ascii="Times New Roman" w:hAnsi="Times New Roman"/>
          <w:sz w:val="28"/>
          <w:szCs w:val="28"/>
        </w:rPr>
        <w:t xml:space="preserve">) обеспечивает условия для развития на территории муниципального образования </w:t>
      </w:r>
      <w:r w:rsidR="00C54816" w:rsidRPr="00C54816">
        <w:rPr>
          <w:rFonts w:ascii="Times New Roman" w:hAnsi="Times New Roman" w:cs="Times New Roman"/>
          <w:sz w:val="28"/>
          <w:szCs w:val="28"/>
        </w:rPr>
        <w:t>Отрадненский</w:t>
      </w:r>
      <w:r w:rsidRPr="005179C2">
        <w:rPr>
          <w:rFonts w:ascii="Times New Roman" w:hAnsi="Times New Roman"/>
          <w:sz w:val="28"/>
          <w:szCs w:val="28"/>
        </w:rPr>
        <w:t xml:space="preserve"> район физической культуры</w:t>
      </w:r>
      <w:r w:rsidR="003204DE" w:rsidRPr="005179C2">
        <w:rPr>
          <w:rFonts w:ascii="Times New Roman" w:hAnsi="Times New Roman"/>
          <w:sz w:val="28"/>
          <w:szCs w:val="28"/>
        </w:rPr>
        <w:t>, школьного спорта</w:t>
      </w:r>
      <w:r w:rsidRPr="005179C2">
        <w:rPr>
          <w:rFonts w:ascii="Times New Roman" w:hAnsi="Times New Roman"/>
          <w:sz w:val="28"/>
          <w:szCs w:val="28"/>
        </w:rPr>
        <w:t xml:space="preserve"> и массового спорта, организует проведение официальных физкультурно-оздоровительных и спортивных мероприятий муниципального образования </w:t>
      </w:r>
      <w:r w:rsidR="00C54816" w:rsidRPr="00C54816">
        <w:rPr>
          <w:rFonts w:ascii="Times New Roman" w:hAnsi="Times New Roman" w:cs="Times New Roman"/>
          <w:sz w:val="28"/>
          <w:szCs w:val="28"/>
        </w:rPr>
        <w:t>Отрадненский</w:t>
      </w:r>
      <w:r w:rsidRPr="005179C2">
        <w:rPr>
          <w:rFonts w:ascii="Times New Roman" w:hAnsi="Times New Roman"/>
          <w:sz w:val="28"/>
          <w:szCs w:val="28"/>
        </w:rPr>
        <w:t xml:space="preserve"> район;</w:t>
      </w:r>
    </w:p>
    <w:p w14:paraId="4D9BDAEE" w14:textId="77777777" w:rsidR="0073273A" w:rsidRPr="005179C2" w:rsidRDefault="0073273A" w:rsidP="00F769FC">
      <w:pPr>
        <w:pStyle w:val="ConsNormal0"/>
        <w:ind w:firstLine="851"/>
        <w:jc w:val="both"/>
        <w:rPr>
          <w:rFonts w:ascii="Times New Roman" w:hAnsi="Times New Roman"/>
          <w:sz w:val="28"/>
          <w:szCs w:val="28"/>
        </w:rPr>
      </w:pPr>
      <w:r w:rsidRPr="005179C2">
        <w:rPr>
          <w:rFonts w:ascii="Times New Roman" w:hAnsi="Times New Roman"/>
          <w:sz w:val="28"/>
          <w:szCs w:val="28"/>
        </w:rPr>
        <w:t>1</w:t>
      </w:r>
      <w:r w:rsidR="00263115" w:rsidRPr="005179C2">
        <w:rPr>
          <w:rFonts w:ascii="Times New Roman" w:hAnsi="Times New Roman"/>
          <w:sz w:val="28"/>
          <w:szCs w:val="28"/>
        </w:rPr>
        <w:t>8</w:t>
      </w:r>
      <w:r w:rsidRPr="005179C2">
        <w:rPr>
          <w:rFonts w:ascii="Times New Roman" w:hAnsi="Times New Roman"/>
          <w:sz w:val="28"/>
          <w:szCs w:val="28"/>
        </w:rPr>
        <w:t>) формирует и содержит муниципальный архив, включая хранение архивных фондов поселений;</w:t>
      </w:r>
    </w:p>
    <w:p w14:paraId="6F2AA810" w14:textId="77777777" w:rsidR="0073273A" w:rsidRPr="005179C2" w:rsidRDefault="0073273A" w:rsidP="00F769FC">
      <w:pPr>
        <w:pStyle w:val="ConsNormal0"/>
        <w:ind w:firstLine="851"/>
        <w:jc w:val="both"/>
        <w:rPr>
          <w:rFonts w:ascii="Times New Roman" w:hAnsi="Times New Roman"/>
          <w:sz w:val="28"/>
          <w:szCs w:val="28"/>
        </w:rPr>
      </w:pPr>
      <w:r w:rsidRPr="005179C2">
        <w:rPr>
          <w:rFonts w:ascii="Times New Roman" w:hAnsi="Times New Roman"/>
          <w:sz w:val="28"/>
          <w:szCs w:val="28"/>
        </w:rPr>
        <w:t>1</w:t>
      </w:r>
      <w:r w:rsidR="00263115" w:rsidRPr="005179C2">
        <w:rPr>
          <w:rFonts w:ascii="Times New Roman" w:hAnsi="Times New Roman"/>
          <w:sz w:val="28"/>
          <w:szCs w:val="28"/>
        </w:rPr>
        <w:t>9</w:t>
      </w:r>
      <w:r w:rsidRPr="005179C2">
        <w:rPr>
          <w:rFonts w:ascii="Times New Roman" w:hAnsi="Times New Roman"/>
          <w:sz w:val="28"/>
          <w:szCs w:val="28"/>
        </w:rPr>
        <w:t xml:space="preserve">) организует в границах муниципального образования </w:t>
      </w:r>
      <w:r w:rsidR="007B2D6D" w:rsidRPr="00C54816">
        <w:rPr>
          <w:rFonts w:ascii="Times New Roman" w:hAnsi="Times New Roman" w:cs="Times New Roman"/>
          <w:sz w:val="28"/>
          <w:szCs w:val="28"/>
        </w:rPr>
        <w:t>Отрадненский</w:t>
      </w:r>
      <w:r w:rsidR="00E67289" w:rsidRPr="005179C2">
        <w:rPr>
          <w:rFonts w:ascii="Times New Roman" w:hAnsi="Times New Roman" w:cs="Times New Roman"/>
          <w:sz w:val="28"/>
          <w:szCs w:val="28"/>
        </w:rPr>
        <w:t xml:space="preserve"> </w:t>
      </w:r>
      <w:r w:rsidRPr="005179C2">
        <w:rPr>
          <w:rFonts w:ascii="Times New Roman" w:hAnsi="Times New Roman"/>
          <w:sz w:val="28"/>
          <w:szCs w:val="28"/>
        </w:rPr>
        <w:t>район электро-, газоснабжение поселений</w:t>
      </w:r>
      <w:r w:rsidR="00260C40" w:rsidRPr="005179C2">
        <w:rPr>
          <w:rFonts w:ascii="Times New Roman" w:hAnsi="Times New Roman"/>
          <w:sz w:val="28"/>
          <w:szCs w:val="28"/>
        </w:rPr>
        <w:t xml:space="preserve"> в пределах полномочий, установленных законодательством Российской Федерации</w:t>
      </w:r>
      <w:r w:rsidRPr="005179C2">
        <w:rPr>
          <w:rFonts w:ascii="Times New Roman" w:hAnsi="Times New Roman"/>
          <w:sz w:val="28"/>
          <w:szCs w:val="28"/>
        </w:rPr>
        <w:t>;</w:t>
      </w:r>
    </w:p>
    <w:p w14:paraId="527E5237" w14:textId="77777777" w:rsidR="0073273A" w:rsidRPr="005179C2" w:rsidRDefault="0073273A" w:rsidP="00F769FC">
      <w:pPr>
        <w:pStyle w:val="ConsNormal0"/>
        <w:ind w:firstLine="851"/>
        <w:jc w:val="both"/>
        <w:rPr>
          <w:rFonts w:ascii="Times New Roman" w:hAnsi="Times New Roman"/>
          <w:sz w:val="28"/>
          <w:szCs w:val="28"/>
        </w:rPr>
      </w:pPr>
      <w:r w:rsidRPr="005179C2">
        <w:rPr>
          <w:rFonts w:ascii="Times New Roman" w:hAnsi="Times New Roman"/>
          <w:sz w:val="28"/>
          <w:szCs w:val="28"/>
        </w:rPr>
        <w:t>2</w:t>
      </w:r>
      <w:r w:rsidR="00263115" w:rsidRPr="005179C2">
        <w:rPr>
          <w:rFonts w:ascii="Times New Roman" w:hAnsi="Times New Roman"/>
          <w:sz w:val="28"/>
          <w:szCs w:val="28"/>
        </w:rPr>
        <w:t>0</w:t>
      </w:r>
      <w:r w:rsidRPr="005179C2">
        <w:rPr>
          <w:rFonts w:ascii="Times New Roman" w:hAnsi="Times New Roman"/>
          <w:sz w:val="28"/>
          <w:szCs w:val="28"/>
        </w:rPr>
        <w:t xml:space="preserve">) создает условия для обеспечения поселений, входящих в состав муниципального образования </w:t>
      </w:r>
      <w:r w:rsidR="007B2D6D" w:rsidRPr="00C54816">
        <w:rPr>
          <w:rFonts w:ascii="Times New Roman" w:hAnsi="Times New Roman" w:cs="Times New Roman"/>
          <w:sz w:val="28"/>
          <w:szCs w:val="28"/>
        </w:rPr>
        <w:t>Отрадненский</w:t>
      </w:r>
      <w:r w:rsidR="00E67289" w:rsidRPr="005179C2">
        <w:rPr>
          <w:rFonts w:ascii="Times New Roman" w:hAnsi="Times New Roman" w:cs="Times New Roman"/>
          <w:sz w:val="28"/>
          <w:szCs w:val="28"/>
        </w:rPr>
        <w:t xml:space="preserve"> </w:t>
      </w:r>
      <w:r w:rsidRPr="005179C2">
        <w:rPr>
          <w:rFonts w:ascii="Times New Roman" w:hAnsi="Times New Roman"/>
          <w:sz w:val="28"/>
          <w:szCs w:val="28"/>
        </w:rPr>
        <w:t>район, услугами общественного питания, торговли и бытового обслуживания;</w:t>
      </w:r>
    </w:p>
    <w:p w14:paraId="5324F11B" w14:textId="77777777" w:rsidR="0073273A" w:rsidRPr="005179C2" w:rsidRDefault="00263115" w:rsidP="00F769FC">
      <w:pPr>
        <w:pStyle w:val="ConsNormal0"/>
        <w:ind w:firstLine="851"/>
        <w:jc w:val="both"/>
        <w:rPr>
          <w:rFonts w:ascii="Times New Roman" w:hAnsi="Times New Roman"/>
          <w:sz w:val="28"/>
          <w:szCs w:val="28"/>
        </w:rPr>
      </w:pPr>
      <w:r w:rsidRPr="005179C2">
        <w:rPr>
          <w:rFonts w:ascii="Times New Roman" w:hAnsi="Times New Roman"/>
          <w:sz w:val="28"/>
          <w:szCs w:val="28"/>
        </w:rPr>
        <w:t>21</w:t>
      </w:r>
      <w:r w:rsidR="0073273A" w:rsidRPr="005179C2">
        <w:rPr>
          <w:rFonts w:ascii="Times New Roman" w:hAnsi="Times New Roman"/>
          <w:sz w:val="28"/>
          <w:szCs w:val="28"/>
        </w:rPr>
        <w:t xml:space="preserve">) содержит на территории муниципального образования </w:t>
      </w:r>
      <w:proofErr w:type="spellStart"/>
      <w:r w:rsidR="007B2D6D" w:rsidRPr="00C54816">
        <w:rPr>
          <w:rFonts w:ascii="Times New Roman" w:hAnsi="Times New Roman" w:cs="Times New Roman"/>
          <w:sz w:val="28"/>
          <w:szCs w:val="28"/>
        </w:rPr>
        <w:t>Отрадненский</w:t>
      </w:r>
      <w:proofErr w:type="spellEnd"/>
      <w:r w:rsidR="00E67289" w:rsidRPr="005179C2">
        <w:rPr>
          <w:rFonts w:ascii="Times New Roman" w:hAnsi="Times New Roman" w:cs="Times New Roman"/>
          <w:sz w:val="28"/>
          <w:szCs w:val="28"/>
        </w:rPr>
        <w:t xml:space="preserve"> </w:t>
      </w:r>
      <w:r w:rsidR="0073273A" w:rsidRPr="005179C2">
        <w:rPr>
          <w:rFonts w:ascii="Times New Roman" w:hAnsi="Times New Roman"/>
          <w:sz w:val="28"/>
          <w:szCs w:val="28"/>
        </w:rPr>
        <w:t xml:space="preserve">район </w:t>
      </w:r>
      <w:proofErr w:type="spellStart"/>
      <w:r w:rsidR="0073273A" w:rsidRPr="005179C2">
        <w:rPr>
          <w:rFonts w:ascii="Times New Roman" w:hAnsi="Times New Roman"/>
          <w:sz w:val="28"/>
          <w:szCs w:val="28"/>
        </w:rPr>
        <w:t>межпоселенческие</w:t>
      </w:r>
      <w:proofErr w:type="spellEnd"/>
      <w:r w:rsidR="0073273A" w:rsidRPr="005179C2">
        <w:rPr>
          <w:rFonts w:ascii="Times New Roman" w:hAnsi="Times New Roman"/>
          <w:sz w:val="28"/>
          <w:szCs w:val="28"/>
        </w:rPr>
        <w:t xml:space="preserve"> места захоронения, организует ритуальные услуги;</w:t>
      </w:r>
    </w:p>
    <w:p w14:paraId="4B426C94" w14:textId="77777777" w:rsidR="0073273A" w:rsidRPr="005179C2" w:rsidRDefault="00263115" w:rsidP="00F54DEF">
      <w:pPr>
        <w:pStyle w:val="ConsNormal0"/>
        <w:ind w:firstLine="851"/>
        <w:jc w:val="both"/>
        <w:rPr>
          <w:rFonts w:ascii="Times New Roman" w:hAnsi="Times New Roman"/>
          <w:sz w:val="28"/>
          <w:szCs w:val="28"/>
        </w:rPr>
      </w:pPr>
      <w:r w:rsidRPr="005179C2">
        <w:rPr>
          <w:rFonts w:ascii="Times New Roman" w:hAnsi="Times New Roman"/>
          <w:sz w:val="28"/>
          <w:szCs w:val="28"/>
        </w:rPr>
        <w:t>22</w:t>
      </w:r>
      <w:r w:rsidR="0073273A" w:rsidRPr="005179C2">
        <w:rPr>
          <w:rFonts w:ascii="Times New Roman" w:hAnsi="Times New Roman"/>
          <w:sz w:val="28"/>
          <w:szCs w:val="28"/>
        </w:rPr>
        <w:t xml:space="preserve">) </w:t>
      </w:r>
      <w:r w:rsidR="00F54DEF" w:rsidRPr="005179C2">
        <w:rPr>
          <w:rFonts w:ascii="Times New Roman" w:hAnsi="Times New Roman" w:cs="Times New Roman"/>
          <w:sz w:val="28"/>
          <w:szCs w:val="28"/>
        </w:rPr>
        <w:t>осуществляет мероприятия по защите прав потребителей, предусмотренных Законом Российской Федерации от 07.02.1992 № 2300-1 "О защите прав потребителей"</w:t>
      </w:r>
      <w:r w:rsidR="0073273A" w:rsidRPr="005179C2">
        <w:rPr>
          <w:rFonts w:ascii="Times New Roman" w:hAnsi="Times New Roman"/>
          <w:sz w:val="28"/>
          <w:szCs w:val="28"/>
        </w:rPr>
        <w:t>;</w:t>
      </w:r>
    </w:p>
    <w:p w14:paraId="4E4C4674" w14:textId="77777777" w:rsidR="0073273A" w:rsidRPr="005179C2" w:rsidRDefault="00263115" w:rsidP="00F769FC">
      <w:pPr>
        <w:pStyle w:val="ConsNormal0"/>
        <w:ind w:firstLine="851"/>
        <w:jc w:val="both"/>
        <w:rPr>
          <w:rFonts w:ascii="Times New Roman" w:hAnsi="Times New Roman"/>
          <w:sz w:val="28"/>
          <w:szCs w:val="28"/>
        </w:rPr>
      </w:pPr>
      <w:r w:rsidRPr="005179C2">
        <w:rPr>
          <w:rFonts w:ascii="Times New Roman" w:hAnsi="Times New Roman"/>
          <w:sz w:val="28"/>
          <w:szCs w:val="28"/>
        </w:rPr>
        <w:t>23</w:t>
      </w:r>
      <w:r w:rsidR="0073273A" w:rsidRPr="005179C2">
        <w:rPr>
          <w:rFonts w:ascii="Times New Roman" w:hAnsi="Times New Roman"/>
          <w:sz w:val="28"/>
          <w:szCs w:val="28"/>
        </w:rPr>
        <w:t>) создает условия для развития сельскохозяйственного производства в поселениях, расширения рынка сельскохозяйственной продукции, сырья и продовольствия, содействует развитию малого и среднего предпринимательства;</w:t>
      </w:r>
    </w:p>
    <w:p w14:paraId="5F379E11" w14:textId="77777777" w:rsidR="0022241B" w:rsidRPr="005179C2" w:rsidRDefault="00263115" w:rsidP="00F769FC">
      <w:pPr>
        <w:widowControl/>
        <w:suppressAutoHyphens w:val="0"/>
        <w:autoSpaceDE w:val="0"/>
        <w:autoSpaceDN w:val="0"/>
        <w:adjustRightInd w:val="0"/>
        <w:ind w:firstLine="851"/>
        <w:jc w:val="both"/>
        <w:rPr>
          <w:rFonts w:eastAsia="Calibri"/>
          <w:kern w:val="0"/>
          <w:sz w:val="28"/>
          <w:szCs w:val="28"/>
          <w:lang w:eastAsia="ru-RU"/>
        </w:rPr>
      </w:pPr>
      <w:r w:rsidRPr="005179C2">
        <w:rPr>
          <w:rFonts w:eastAsia="Calibri"/>
          <w:kern w:val="0"/>
          <w:sz w:val="28"/>
          <w:szCs w:val="28"/>
          <w:lang w:eastAsia="ru-RU"/>
        </w:rPr>
        <w:t>24</w:t>
      </w:r>
      <w:r w:rsidR="0022241B" w:rsidRPr="005179C2">
        <w:rPr>
          <w:rFonts w:eastAsia="Calibri"/>
          <w:kern w:val="0"/>
          <w:sz w:val="28"/>
          <w:szCs w:val="28"/>
          <w:lang w:eastAsia="ru-RU"/>
        </w:rPr>
        <w:t>) разрабатывает и утверждает схему размещения нестационарных торговых объектов в порядке, установленном уполномоченным органом исполнительной власти Краснодарского края;</w:t>
      </w:r>
    </w:p>
    <w:p w14:paraId="73B7C86A" w14:textId="77777777" w:rsidR="000974C2" w:rsidRPr="005179C2" w:rsidRDefault="00263115" w:rsidP="000974C2">
      <w:pPr>
        <w:widowControl/>
        <w:suppressAutoHyphens w:val="0"/>
        <w:autoSpaceDE w:val="0"/>
        <w:autoSpaceDN w:val="0"/>
        <w:adjustRightInd w:val="0"/>
        <w:ind w:firstLine="851"/>
        <w:jc w:val="both"/>
        <w:rPr>
          <w:rFonts w:eastAsiaTheme="minorHAnsi"/>
          <w:bCs/>
          <w:kern w:val="0"/>
          <w:sz w:val="28"/>
          <w:szCs w:val="28"/>
        </w:rPr>
      </w:pPr>
      <w:r w:rsidRPr="005179C2">
        <w:rPr>
          <w:rFonts w:eastAsiaTheme="minorHAnsi"/>
          <w:bCs/>
          <w:kern w:val="0"/>
          <w:sz w:val="28"/>
          <w:szCs w:val="28"/>
        </w:rPr>
        <w:t>25</w:t>
      </w:r>
      <w:r w:rsidR="000974C2" w:rsidRPr="005179C2">
        <w:rPr>
          <w:rFonts w:eastAsiaTheme="minorHAnsi"/>
          <w:bCs/>
          <w:kern w:val="0"/>
          <w:sz w:val="28"/>
          <w:szCs w:val="28"/>
        </w:rPr>
        <w:t xml:space="preserve">) создание и содержание мест (площадок) накопления твердых коммунальных отходов, за исключением установленных законодательством </w:t>
      </w:r>
      <w:r w:rsidR="000974C2" w:rsidRPr="005179C2">
        <w:rPr>
          <w:rFonts w:eastAsiaTheme="minorHAnsi"/>
          <w:bCs/>
          <w:kern w:val="0"/>
          <w:sz w:val="28"/>
          <w:szCs w:val="28"/>
        </w:rPr>
        <w:lastRenderedPageBreak/>
        <w:t>Российской Федерации случаев, когда такая обязанность лежит на других лицах;</w:t>
      </w:r>
    </w:p>
    <w:p w14:paraId="6C908D55" w14:textId="77777777" w:rsidR="006B4DA0" w:rsidRPr="005179C2" w:rsidRDefault="006B4DA0" w:rsidP="006B4DA0">
      <w:pPr>
        <w:pStyle w:val="ConsNormal0"/>
        <w:ind w:firstLine="851"/>
        <w:jc w:val="both"/>
        <w:rPr>
          <w:rFonts w:ascii="Times New Roman" w:hAnsi="Times New Roman"/>
          <w:sz w:val="28"/>
          <w:szCs w:val="28"/>
        </w:rPr>
      </w:pPr>
      <w:r w:rsidRPr="005179C2">
        <w:rPr>
          <w:rFonts w:ascii="Times New Roman" w:hAnsi="Times New Roman"/>
          <w:sz w:val="28"/>
          <w:szCs w:val="28"/>
        </w:rPr>
        <w:t>2</w:t>
      </w:r>
      <w:r w:rsidR="00263115" w:rsidRPr="005179C2">
        <w:rPr>
          <w:rFonts w:ascii="Times New Roman" w:hAnsi="Times New Roman"/>
          <w:sz w:val="28"/>
          <w:szCs w:val="28"/>
        </w:rPr>
        <w:t>6</w:t>
      </w:r>
      <w:r w:rsidRPr="005179C2">
        <w:rPr>
          <w:rFonts w:ascii="Times New Roman" w:hAnsi="Times New Roman"/>
          <w:sz w:val="28"/>
          <w:szCs w:val="28"/>
        </w:rPr>
        <w:t xml:space="preserve">) </w:t>
      </w:r>
      <w:r w:rsidR="00C5221A" w:rsidRPr="005179C2">
        <w:rPr>
          <w:rFonts w:ascii="Times New Roman" w:eastAsia="Calibri" w:hAnsi="Times New Roman" w:cs="Times New Roman"/>
          <w:sz w:val="28"/>
          <w:szCs w:val="28"/>
        </w:rPr>
        <w:t>организует мероприятия по охране окружающей среды</w:t>
      </w:r>
      <w:r w:rsidRPr="005179C2">
        <w:rPr>
          <w:rFonts w:ascii="Times New Roman" w:hAnsi="Times New Roman"/>
          <w:sz w:val="28"/>
          <w:szCs w:val="28"/>
        </w:rPr>
        <w:t>;</w:t>
      </w:r>
    </w:p>
    <w:p w14:paraId="008AD56B" w14:textId="77777777" w:rsidR="00F54DEF" w:rsidRPr="005179C2" w:rsidRDefault="00263115" w:rsidP="00F54DEF">
      <w:pPr>
        <w:autoSpaceDE w:val="0"/>
        <w:autoSpaceDN w:val="0"/>
        <w:adjustRightInd w:val="0"/>
        <w:ind w:firstLine="851"/>
        <w:jc w:val="both"/>
        <w:outlineLvl w:val="1"/>
        <w:rPr>
          <w:sz w:val="28"/>
          <w:szCs w:val="28"/>
        </w:rPr>
      </w:pPr>
      <w:r w:rsidRPr="005179C2">
        <w:rPr>
          <w:sz w:val="28"/>
          <w:szCs w:val="28"/>
        </w:rPr>
        <w:t>27</w:t>
      </w:r>
      <w:r w:rsidR="00457AD7">
        <w:rPr>
          <w:sz w:val="28"/>
          <w:szCs w:val="28"/>
        </w:rPr>
        <w:t>) создает условия</w:t>
      </w:r>
      <w:r w:rsidR="00F54DEF" w:rsidRPr="005179C2">
        <w:rPr>
          <w:sz w:val="28"/>
          <w:szCs w:val="28"/>
        </w:rPr>
        <w:t xml:space="preserve">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Краснодарского края в пределах полномочий, установленных действующим законодательством;</w:t>
      </w:r>
    </w:p>
    <w:p w14:paraId="692A0DC2" w14:textId="77777777" w:rsidR="00F54DEF" w:rsidRPr="005179C2" w:rsidRDefault="00263115" w:rsidP="00F54DEF">
      <w:pPr>
        <w:autoSpaceDE w:val="0"/>
        <w:autoSpaceDN w:val="0"/>
        <w:adjustRightInd w:val="0"/>
        <w:ind w:firstLine="851"/>
        <w:jc w:val="both"/>
        <w:outlineLvl w:val="1"/>
        <w:rPr>
          <w:sz w:val="28"/>
          <w:szCs w:val="28"/>
        </w:rPr>
      </w:pPr>
      <w:r w:rsidRPr="005179C2">
        <w:rPr>
          <w:sz w:val="28"/>
          <w:szCs w:val="28"/>
        </w:rPr>
        <w:t>2</w:t>
      </w:r>
      <w:r w:rsidR="00F54DEF" w:rsidRPr="005179C2">
        <w:rPr>
          <w:sz w:val="28"/>
          <w:szCs w:val="28"/>
        </w:rPr>
        <w:t>8) участвует в санитарно-гигиеническом просвещении населения и пропаганде донорства крови и (или) ее компонентов;</w:t>
      </w:r>
    </w:p>
    <w:p w14:paraId="0D5ECBE9" w14:textId="77777777" w:rsidR="00F54DEF" w:rsidRPr="005179C2" w:rsidRDefault="00263115" w:rsidP="00F54DEF">
      <w:pPr>
        <w:autoSpaceDE w:val="0"/>
        <w:autoSpaceDN w:val="0"/>
        <w:adjustRightInd w:val="0"/>
        <w:ind w:firstLine="851"/>
        <w:jc w:val="both"/>
        <w:outlineLvl w:val="1"/>
        <w:rPr>
          <w:sz w:val="28"/>
          <w:szCs w:val="28"/>
        </w:rPr>
      </w:pPr>
      <w:r w:rsidRPr="005179C2">
        <w:rPr>
          <w:sz w:val="28"/>
          <w:szCs w:val="28"/>
        </w:rPr>
        <w:t>2</w:t>
      </w:r>
      <w:r w:rsidR="00F54DEF" w:rsidRPr="005179C2">
        <w:rPr>
          <w:sz w:val="28"/>
          <w:szCs w:val="28"/>
        </w:rPr>
        <w:t xml:space="preserve">9) участвует в реализации на территории муниципального образования </w:t>
      </w:r>
      <w:r w:rsidR="007B2D6D" w:rsidRPr="00C54816">
        <w:rPr>
          <w:sz w:val="28"/>
          <w:szCs w:val="28"/>
        </w:rPr>
        <w:t>Отрадненский</w:t>
      </w:r>
      <w:r w:rsidR="000634D8" w:rsidRPr="005179C2">
        <w:rPr>
          <w:sz w:val="28"/>
          <w:szCs w:val="28"/>
        </w:rPr>
        <w:t xml:space="preserve"> район</w:t>
      </w:r>
      <w:r w:rsidR="00F54DEF" w:rsidRPr="005179C2">
        <w:rPr>
          <w:sz w:val="28"/>
          <w:szCs w:val="28"/>
        </w:rPr>
        <w:t xml:space="preserve">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14:paraId="08C14EF6" w14:textId="77777777" w:rsidR="0073273A" w:rsidRPr="005179C2" w:rsidRDefault="00263115" w:rsidP="00F769FC">
      <w:pPr>
        <w:pStyle w:val="ConsNormal0"/>
        <w:ind w:firstLine="851"/>
        <w:jc w:val="both"/>
        <w:rPr>
          <w:rFonts w:ascii="Times New Roman" w:hAnsi="Times New Roman"/>
          <w:sz w:val="28"/>
          <w:szCs w:val="28"/>
        </w:rPr>
      </w:pPr>
      <w:r w:rsidRPr="005179C2">
        <w:rPr>
          <w:rFonts w:ascii="Times New Roman" w:hAnsi="Times New Roman"/>
          <w:sz w:val="28"/>
          <w:szCs w:val="28"/>
        </w:rPr>
        <w:t>30</w:t>
      </w:r>
      <w:r w:rsidR="0073273A" w:rsidRPr="005179C2">
        <w:rPr>
          <w:rFonts w:ascii="Times New Roman" w:hAnsi="Times New Roman"/>
          <w:sz w:val="28"/>
          <w:szCs w:val="28"/>
        </w:rPr>
        <w:t xml:space="preserve">) организует и осуществляет мероприятия по </w:t>
      </w:r>
      <w:r w:rsidR="00E65F40" w:rsidRPr="005179C2">
        <w:rPr>
          <w:rFonts w:ascii="Times New Roman" w:eastAsia="Times New Roman" w:hAnsi="Times New Roman" w:cs="Times New Roman"/>
          <w:kern w:val="0"/>
          <w:sz w:val="28"/>
          <w:szCs w:val="28"/>
          <w:lang w:eastAsia="ru-RU"/>
        </w:rPr>
        <w:t xml:space="preserve">территориальной обороне и </w:t>
      </w:r>
      <w:r w:rsidR="0073273A" w:rsidRPr="005179C2">
        <w:rPr>
          <w:rFonts w:ascii="Times New Roman" w:hAnsi="Times New Roman"/>
          <w:sz w:val="28"/>
          <w:szCs w:val="28"/>
        </w:rPr>
        <w:t xml:space="preserve">гражданской обороне, защите населения и территории муниципального образования </w:t>
      </w:r>
      <w:r w:rsidR="007B2D6D" w:rsidRPr="00C54816">
        <w:rPr>
          <w:rFonts w:ascii="Times New Roman" w:hAnsi="Times New Roman" w:cs="Times New Roman"/>
          <w:sz w:val="28"/>
          <w:szCs w:val="28"/>
        </w:rPr>
        <w:t>Отрадненский</w:t>
      </w:r>
      <w:r w:rsidR="0073273A" w:rsidRPr="005179C2">
        <w:rPr>
          <w:rFonts w:ascii="Times New Roman" w:hAnsi="Times New Roman"/>
          <w:sz w:val="28"/>
          <w:szCs w:val="28"/>
        </w:rPr>
        <w:t xml:space="preserve"> район от чрезвычайных ситуаций природного и техногенного характера;</w:t>
      </w:r>
    </w:p>
    <w:p w14:paraId="7AFEF85F" w14:textId="77777777" w:rsidR="0073273A" w:rsidRPr="005179C2" w:rsidRDefault="00263115" w:rsidP="00F769FC">
      <w:pPr>
        <w:pStyle w:val="ConsNormal0"/>
        <w:ind w:firstLine="851"/>
        <w:jc w:val="both"/>
        <w:rPr>
          <w:rFonts w:ascii="Times New Roman" w:hAnsi="Times New Roman"/>
          <w:sz w:val="28"/>
          <w:szCs w:val="28"/>
        </w:rPr>
      </w:pPr>
      <w:r w:rsidRPr="005179C2">
        <w:rPr>
          <w:rFonts w:ascii="Times New Roman" w:hAnsi="Times New Roman"/>
          <w:sz w:val="28"/>
          <w:szCs w:val="28"/>
        </w:rPr>
        <w:t>31</w:t>
      </w:r>
      <w:r w:rsidR="0073273A" w:rsidRPr="005179C2">
        <w:rPr>
          <w:rFonts w:ascii="Times New Roman" w:hAnsi="Times New Roman"/>
          <w:sz w:val="28"/>
          <w:szCs w:val="28"/>
        </w:rPr>
        <w:t>) проводит мероприятия по гражданской обороне, разрабатывает и реализовывает планы гражданской обороны и защиты населения;</w:t>
      </w:r>
    </w:p>
    <w:p w14:paraId="228B5FE1" w14:textId="77777777" w:rsidR="0073273A" w:rsidRPr="005179C2" w:rsidRDefault="0073273A" w:rsidP="00F769FC">
      <w:pPr>
        <w:pStyle w:val="ConsNormal0"/>
        <w:ind w:firstLine="851"/>
        <w:jc w:val="both"/>
        <w:rPr>
          <w:rFonts w:ascii="Times New Roman" w:hAnsi="Times New Roman"/>
          <w:sz w:val="28"/>
          <w:szCs w:val="28"/>
        </w:rPr>
      </w:pPr>
      <w:r w:rsidRPr="005179C2">
        <w:rPr>
          <w:rFonts w:ascii="Times New Roman" w:hAnsi="Times New Roman"/>
          <w:sz w:val="28"/>
          <w:szCs w:val="28"/>
        </w:rPr>
        <w:t>3</w:t>
      </w:r>
      <w:r w:rsidR="00263115" w:rsidRPr="005179C2">
        <w:rPr>
          <w:rFonts w:ascii="Times New Roman" w:hAnsi="Times New Roman"/>
          <w:sz w:val="28"/>
          <w:szCs w:val="28"/>
        </w:rPr>
        <w:t>2</w:t>
      </w:r>
      <w:r w:rsidRPr="005179C2">
        <w:rPr>
          <w:rFonts w:ascii="Times New Roman" w:hAnsi="Times New Roman"/>
          <w:sz w:val="28"/>
          <w:szCs w:val="28"/>
        </w:rPr>
        <w:t>) проводит подготовку населения в области гражданской обороны</w:t>
      </w:r>
      <w:r w:rsidR="00F54DEF" w:rsidRPr="005179C2">
        <w:rPr>
          <w:rFonts w:ascii="Times New Roman" w:hAnsi="Times New Roman"/>
          <w:sz w:val="28"/>
          <w:szCs w:val="28"/>
        </w:rPr>
        <w:t>, защиты от чрезвычайных ситуаций</w:t>
      </w:r>
      <w:r w:rsidRPr="005179C2">
        <w:rPr>
          <w:rFonts w:ascii="Times New Roman" w:hAnsi="Times New Roman"/>
          <w:sz w:val="28"/>
          <w:szCs w:val="28"/>
        </w:rPr>
        <w:t>;</w:t>
      </w:r>
    </w:p>
    <w:p w14:paraId="57EA0EE2" w14:textId="77777777" w:rsidR="009F6E41" w:rsidRPr="005179C2" w:rsidRDefault="00263115" w:rsidP="009F6E41">
      <w:pPr>
        <w:widowControl/>
        <w:suppressAutoHyphens w:val="0"/>
        <w:autoSpaceDE w:val="0"/>
        <w:autoSpaceDN w:val="0"/>
        <w:adjustRightInd w:val="0"/>
        <w:ind w:firstLine="851"/>
        <w:jc w:val="both"/>
        <w:rPr>
          <w:rFonts w:eastAsia="Calibri"/>
          <w:kern w:val="0"/>
          <w:sz w:val="28"/>
          <w:szCs w:val="28"/>
          <w:lang w:eastAsia="ru-RU"/>
        </w:rPr>
      </w:pPr>
      <w:r w:rsidRPr="005179C2">
        <w:rPr>
          <w:rFonts w:eastAsia="Calibri"/>
          <w:kern w:val="0"/>
          <w:sz w:val="28"/>
          <w:szCs w:val="28"/>
          <w:lang w:eastAsia="ru-RU"/>
        </w:rPr>
        <w:t>3</w:t>
      </w:r>
      <w:r w:rsidR="009F6E41" w:rsidRPr="005179C2">
        <w:rPr>
          <w:rFonts w:eastAsia="Calibri"/>
          <w:kern w:val="0"/>
          <w:sz w:val="28"/>
          <w:szCs w:val="28"/>
          <w:lang w:eastAsia="ru-RU"/>
        </w:rPr>
        <w:t>4) создает, реконструирует и поддерживает в состоянии постоянной готовности к использованию муниципальные системы оповещения населения, защитные сооружения и другие объекты гражданской обороны;</w:t>
      </w:r>
    </w:p>
    <w:p w14:paraId="4949CD44" w14:textId="77777777" w:rsidR="0073273A" w:rsidRPr="005179C2" w:rsidRDefault="00263115" w:rsidP="00F769FC">
      <w:pPr>
        <w:pStyle w:val="ConsNormal0"/>
        <w:ind w:firstLine="851"/>
        <w:jc w:val="both"/>
        <w:rPr>
          <w:rFonts w:ascii="Times New Roman" w:hAnsi="Times New Roman"/>
          <w:sz w:val="28"/>
          <w:szCs w:val="28"/>
        </w:rPr>
      </w:pPr>
      <w:r w:rsidRPr="005179C2">
        <w:rPr>
          <w:rFonts w:ascii="Times New Roman" w:hAnsi="Times New Roman"/>
          <w:sz w:val="28"/>
          <w:szCs w:val="28"/>
        </w:rPr>
        <w:t>3</w:t>
      </w:r>
      <w:r w:rsidR="0073273A" w:rsidRPr="005179C2">
        <w:rPr>
          <w:rFonts w:ascii="Times New Roman" w:hAnsi="Times New Roman"/>
          <w:sz w:val="28"/>
          <w:szCs w:val="28"/>
        </w:rPr>
        <w:t xml:space="preserve">5) </w:t>
      </w:r>
      <w:r w:rsidR="00B15E9B" w:rsidRPr="00573160">
        <w:rPr>
          <w:rFonts w:ascii="Times New Roman" w:hAnsi="Times New Roman" w:cs="Times New Roman"/>
          <w:sz w:val="28"/>
          <w:szCs w:val="28"/>
        </w:rPr>
        <w:t xml:space="preserve">проводит мероприятия по подготовке к эвакуации населения, </w:t>
      </w:r>
      <w:r w:rsidR="00B15E9B" w:rsidRPr="00B15E9B">
        <w:rPr>
          <w:rFonts w:ascii="Times New Roman" w:hAnsi="Times New Roman" w:cs="Times New Roman"/>
          <w:sz w:val="28"/>
          <w:szCs w:val="28"/>
        </w:rPr>
        <w:t>по подготовке к защите и защите материальных и культурных ценностей</w:t>
      </w:r>
      <w:r w:rsidR="0073273A" w:rsidRPr="005179C2">
        <w:rPr>
          <w:rFonts w:ascii="Times New Roman" w:hAnsi="Times New Roman"/>
          <w:sz w:val="28"/>
          <w:szCs w:val="28"/>
        </w:rPr>
        <w:t>;</w:t>
      </w:r>
    </w:p>
    <w:p w14:paraId="2F548963" w14:textId="77777777" w:rsidR="0073273A" w:rsidRPr="005179C2" w:rsidRDefault="00263115" w:rsidP="00F769FC">
      <w:pPr>
        <w:pStyle w:val="ConsNormal0"/>
        <w:ind w:firstLine="851"/>
        <w:jc w:val="both"/>
        <w:rPr>
          <w:rFonts w:ascii="Times New Roman" w:hAnsi="Times New Roman"/>
          <w:sz w:val="28"/>
          <w:szCs w:val="28"/>
        </w:rPr>
      </w:pPr>
      <w:r w:rsidRPr="005179C2">
        <w:rPr>
          <w:rFonts w:ascii="Times New Roman" w:hAnsi="Times New Roman"/>
          <w:sz w:val="28"/>
          <w:szCs w:val="28"/>
        </w:rPr>
        <w:t>36</w:t>
      </w:r>
      <w:r w:rsidR="0073273A" w:rsidRPr="005179C2">
        <w:rPr>
          <w:rFonts w:ascii="Times New Roman" w:hAnsi="Times New Roman"/>
          <w:sz w:val="28"/>
          <w:szCs w:val="28"/>
        </w:rPr>
        <w:t xml:space="preserve">) создает и содержит в целях гражданской обороны запасы продовольствия, медицинских средств индивидуальной защиты и иных средств; </w:t>
      </w:r>
    </w:p>
    <w:p w14:paraId="59277314" w14:textId="77777777" w:rsidR="00564738" w:rsidRPr="005179C2" w:rsidRDefault="00263115" w:rsidP="00F769FC">
      <w:pPr>
        <w:suppressAutoHyphens w:val="0"/>
        <w:autoSpaceDE w:val="0"/>
        <w:autoSpaceDN w:val="0"/>
        <w:adjustRightInd w:val="0"/>
        <w:ind w:firstLine="851"/>
        <w:jc w:val="both"/>
        <w:rPr>
          <w:sz w:val="28"/>
          <w:szCs w:val="28"/>
        </w:rPr>
      </w:pPr>
      <w:r w:rsidRPr="005179C2">
        <w:rPr>
          <w:sz w:val="28"/>
          <w:szCs w:val="28"/>
        </w:rPr>
        <w:t>37</w:t>
      </w:r>
      <w:r w:rsidR="00564738" w:rsidRPr="005179C2">
        <w:rPr>
          <w:sz w:val="28"/>
          <w:szCs w:val="28"/>
        </w:rPr>
        <w:t xml:space="preserve">) </w:t>
      </w:r>
      <w:r w:rsidR="00564738" w:rsidRPr="005179C2">
        <w:rPr>
          <w:rFonts w:eastAsia="Times New Roman"/>
          <w:kern w:val="0"/>
          <w:sz w:val="28"/>
          <w:szCs w:val="28"/>
          <w:lang w:eastAsia="ru-RU"/>
        </w:rPr>
        <w:t>осуществляет информирование населения о чрезвычайных ситуациях;</w:t>
      </w:r>
    </w:p>
    <w:p w14:paraId="5976B77B" w14:textId="77777777" w:rsidR="00475BFD" w:rsidRPr="005179C2" w:rsidRDefault="00263115" w:rsidP="00475BFD">
      <w:pPr>
        <w:autoSpaceDE w:val="0"/>
        <w:autoSpaceDN w:val="0"/>
        <w:adjustRightInd w:val="0"/>
        <w:ind w:firstLine="851"/>
        <w:jc w:val="both"/>
        <w:rPr>
          <w:bCs/>
          <w:sz w:val="28"/>
          <w:szCs w:val="28"/>
        </w:rPr>
      </w:pPr>
      <w:r w:rsidRPr="005179C2">
        <w:rPr>
          <w:bCs/>
          <w:sz w:val="28"/>
          <w:szCs w:val="28"/>
        </w:rPr>
        <w:t>38</w:t>
      </w:r>
      <w:r w:rsidR="00475BFD" w:rsidRPr="005179C2">
        <w:rPr>
          <w:bCs/>
          <w:sz w:val="28"/>
          <w:szCs w:val="28"/>
        </w:rPr>
        <w:t xml:space="preserve">) обеспечивает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 муниципального образования </w:t>
      </w:r>
      <w:r w:rsidR="007B2D6D" w:rsidRPr="00C54816">
        <w:rPr>
          <w:sz w:val="28"/>
          <w:szCs w:val="28"/>
        </w:rPr>
        <w:t>Отрадненский</w:t>
      </w:r>
      <w:r w:rsidR="000634D8" w:rsidRPr="005179C2">
        <w:rPr>
          <w:sz w:val="28"/>
          <w:szCs w:val="28"/>
        </w:rPr>
        <w:t xml:space="preserve"> район</w:t>
      </w:r>
      <w:r w:rsidR="00475BFD" w:rsidRPr="005179C2">
        <w:rPr>
          <w:bCs/>
          <w:sz w:val="28"/>
          <w:szCs w:val="28"/>
        </w:rPr>
        <w:t>;</w:t>
      </w:r>
    </w:p>
    <w:p w14:paraId="3A69D522" w14:textId="77777777" w:rsidR="00475BFD" w:rsidRPr="005179C2" w:rsidRDefault="00263115" w:rsidP="00475BFD">
      <w:pPr>
        <w:autoSpaceDE w:val="0"/>
        <w:autoSpaceDN w:val="0"/>
        <w:adjustRightInd w:val="0"/>
        <w:ind w:firstLine="851"/>
        <w:jc w:val="both"/>
        <w:rPr>
          <w:sz w:val="28"/>
          <w:szCs w:val="28"/>
        </w:rPr>
      </w:pPr>
      <w:r w:rsidRPr="005179C2">
        <w:rPr>
          <w:sz w:val="28"/>
          <w:szCs w:val="28"/>
        </w:rPr>
        <w:t>39</w:t>
      </w:r>
      <w:r w:rsidR="00475BFD" w:rsidRPr="005179C2">
        <w:rPr>
          <w:sz w:val="28"/>
          <w:szCs w:val="28"/>
        </w:rPr>
        <w:t>) осуществляет иные полномочия в соответствии с действующим законодательством и настоящим Уставом.</w:t>
      </w:r>
    </w:p>
    <w:p w14:paraId="09223EF7" w14:textId="77777777" w:rsidR="0073273A" w:rsidRPr="001412BF" w:rsidRDefault="0073273A" w:rsidP="00F769FC">
      <w:pPr>
        <w:autoSpaceDE w:val="0"/>
        <w:ind w:firstLine="851"/>
        <w:jc w:val="both"/>
        <w:rPr>
          <w:b/>
          <w:sz w:val="28"/>
          <w:szCs w:val="28"/>
        </w:rPr>
      </w:pPr>
    </w:p>
    <w:p w14:paraId="01D63365" w14:textId="77777777" w:rsidR="00EA0E76" w:rsidRPr="001412BF" w:rsidRDefault="0073273A" w:rsidP="00F769FC">
      <w:pPr>
        <w:ind w:firstLine="851"/>
        <w:jc w:val="both"/>
        <w:rPr>
          <w:b/>
          <w:sz w:val="28"/>
          <w:szCs w:val="28"/>
        </w:rPr>
      </w:pPr>
      <w:r w:rsidRPr="001412BF">
        <w:rPr>
          <w:b/>
          <w:sz w:val="28"/>
          <w:szCs w:val="28"/>
        </w:rPr>
        <w:t xml:space="preserve">Статья </w:t>
      </w:r>
      <w:r w:rsidR="001C22C7">
        <w:rPr>
          <w:b/>
          <w:sz w:val="28"/>
          <w:szCs w:val="28"/>
        </w:rPr>
        <w:t>26</w:t>
      </w:r>
      <w:r w:rsidRPr="001412BF">
        <w:rPr>
          <w:b/>
          <w:sz w:val="28"/>
          <w:szCs w:val="28"/>
        </w:rPr>
        <w:t xml:space="preserve">. </w:t>
      </w:r>
      <w:r w:rsidR="00EA0E76" w:rsidRPr="001412BF">
        <w:rPr>
          <w:b/>
          <w:sz w:val="28"/>
          <w:szCs w:val="28"/>
        </w:rPr>
        <w:t>Контрольно-счетная пал</w:t>
      </w:r>
      <w:r w:rsidR="007B2D6D">
        <w:rPr>
          <w:b/>
          <w:sz w:val="28"/>
          <w:szCs w:val="28"/>
        </w:rPr>
        <w:t>ата муниципального образования Отрадненский</w:t>
      </w:r>
      <w:r w:rsidR="00EA0E76" w:rsidRPr="001412BF">
        <w:rPr>
          <w:b/>
          <w:sz w:val="28"/>
          <w:szCs w:val="28"/>
        </w:rPr>
        <w:t xml:space="preserve"> район</w:t>
      </w:r>
    </w:p>
    <w:p w14:paraId="117E5CDF" w14:textId="77777777" w:rsidR="00EA0E76" w:rsidRPr="001412BF" w:rsidRDefault="00106648" w:rsidP="00F769FC">
      <w:pPr>
        <w:tabs>
          <w:tab w:val="left" w:pos="0"/>
        </w:tabs>
        <w:ind w:firstLine="851"/>
        <w:jc w:val="both"/>
        <w:rPr>
          <w:sz w:val="28"/>
          <w:szCs w:val="28"/>
        </w:rPr>
      </w:pPr>
      <w:r w:rsidRPr="001412BF">
        <w:rPr>
          <w:sz w:val="28"/>
          <w:szCs w:val="28"/>
        </w:rPr>
        <w:t xml:space="preserve">1. </w:t>
      </w:r>
      <w:r w:rsidR="00EA0E76" w:rsidRPr="001412BF">
        <w:rPr>
          <w:sz w:val="28"/>
          <w:szCs w:val="28"/>
        </w:rPr>
        <w:t xml:space="preserve">Контрольно-счетная палата является постоянно действующим органом внешнего муниципального финансового контроля, </w:t>
      </w:r>
      <w:r w:rsidRPr="001412BF">
        <w:rPr>
          <w:sz w:val="28"/>
          <w:szCs w:val="28"/>
        </w:rPr>
        <w:t xml:space="preserve">образуется </w:t>
      </w:r>
      <w:r w:rsidR="00EA0E76" w:rsidRPr="001412BF">
        <w:rPr>
          <w:sz w:val="28"/>
          <w:szCs w:val="28"/>
        </w:rPr>
        <w:t>Советом и в своей деятельности подотчетна ему.</w:t>
      </w:r>
    </w:p>
    <w:p w14:paraId="37BD8CD0" w14:textId="77777777" w:rsidR="00475BFD" w:rsidRDefault="00475BFD" w:rsidP="00F769FC">
      <w:pPr>
        <w:tabs>
          <w:tab w:val="left" w:pos="0"/>
        </w:tabs>
        <w:ind w:firstLine="851"/>
        <w:jc w:val="both"/>
        <w:rPr>
          <w:sz w:val="28"/>
          <w:szCs w:val="28"/>
        </w:rPr>
      </w:pPr>
      <w:r>
        <w:rPr>
          <w:sz w:val="28"/>
          <w:szCs w:val="28"/>
        </w:rPr>
        <w:lastRenderedPageBreak/>
        <w:t>2. Полномочия и порядок деятельности Контрольно-счетной палаты устанавливаются решением Совета.</w:t>
      </w:r>
    </w:p>
    <w:p w14:paraId="7DCFE213" w14:textId="77777777" w:rsidR="000C6AD0" w:rsidRPr="0013428F" w:rsidRDefault="000C6AD0" w:rsidP="00F769FC">
      <w:pPr>
        <w:tabs>
          <w:tab w:val="left" w:pos="0"/>
        </w:tabs>
        <w:ind w:firstLine="851"/>
        <w:jc w:val="both"/>
        <w:rPr>
          <w:sz w:val="28"/>
          <w:szCs w:val="28"/>
        </w:rPr>
      </w:pPr>
      <w:r>
        <w:rPr>
          <w:sz w:val="28"/>
          <w:szCs w:val="28"/>
        </w:rPr>
        <w:t xml:space="preserve">3. </w:t>
      </w:r>
      <w:r w:rsidRPr="001412BF">
        <w:rPr>
          <w:sz w:val="28"/>
          <w:szCs w:val="28"/>
        </w:rPr>
        <w:t xml:space="preserve">На основании соглашений, заключенных Советом с представительными органами поселений, входящих в состав муниципального </w:t>
      </w:r>
      <w:r w:rsidRPr="0013428F">
        <w:rPr>
          <w:sz w:val="28"/>
          <w:szCs w:val="28"/>
        </w:rPr>
        <w:t xml:space="preserve">образования </w:t>
      </w:r>
      <w:r w:rsidR="007B2D6D" w:rsidRPr="0013428F">
        <w:rPr>
          <w:sz w:val="28"/>
          <w:szCs w:val="28"/>
        </w:rPr>
        <w:t>Отрадненский</w:t>
      </w:r>
      <w:r w:rsidRPr="0013428F">
        <w:rPr>
          <w:sz w:val="28"/>
          <w:szCs w:val="28"/>
        </w:rPr>
        <w:t xml:space="preserve"> район, Контрольно-счетная палата осуществляет полномочия контрольно-счетных органов поселений по осуществлению внешнего муниципального финансового контроля.</w:t>
      </w:r>
    </w:p>
    <w:p w14:paraId="2B20DCED" w14:textId="77777777" w:rsidR="00475BFD" w:rsidRPr="0013428F" w:rsidRDefault="000C6AD0" w:rsidP="00475BFD">
      <w:pPr>
        <w:ind w:firstLine="851"/>
        <w:jc w:val="both"/>
        <w:rPr>
          <w:sz w:val="28"/>
          <w:szCs w:val="28"/>
        </w:rPr>
      </w:pPr>
      <w:r w:rsidRPr="0013428F">
        <w:rPr>
          <w:sz w:val="28"/>
          <w:szCs w:val="28"/>
        </w:rPr>
        <w:t>4</w:t>
      </w:r>
      <w:r w:rsidR="00475BFD" w:rsidRPr="0013428F">
        <w:rPr>
          <w:sz w:val="28"/>
          <w:szCs w:val="28"/>
        </w:rPr>
        <w:t>. Контрольно-счетная палата обладает правами юридического лица.</w:t>
      </w:r>
    </w:p>
    <w:p w14:paraId="26C84AD6" w14:textId="6E0D7075" w:rsidR="00EA0E76" w:rsidRPr="001412BF" w:rsidRDefault="000C6AD0" w:rsidP="00F769FC">
      <w:pPr>
        <w:tabs>
          <w:tab w:val="left" w:pos="0"/>
        </w:tabs>
        <w:ind w:firstLine="851"/>
        <w:jc w:val="both"/>
        <w:rPr>
          <w:i/>
          <w:sz w:val="28"/>
          <w:szCs w:val="28"/>
        </w:rPr>
      </w:pPr>
      <w:r w:rsidRPr="0013428F">
        <w:rPr>
          <w:sz w:val="28"/>
          <w:szCs w:val="28"/>
        </w:rPr>
        <w:t>5</w:t>
      </w:r>
      <w:r w:rsidR="00106648" w:rsidRPr="0013428F">
        <w:rPr>
          <w:sz w:val="28"/>
          <w:szCs w:val="28"/>
        </w:rPr>
        <w:t xml:space="preserve">. </w:t>
      </w:r>
      <w:r w:rsidR="00EA0E76" w:rsidRPr="0013428F">
        <w:rPr>
          <w:sz w:val="28"/>
          <w:szCs w:val="28"/>
        </w:rPr>
        <w:t xml:space="preserve">Структуру </w:t>
      </w:r>
      <w:r w:rsidR="003350D6" w:rsidRPr="0013428F">
        <w:rPr>
          <w:sz w:val="28"/>
          <w:szCs w:val="28"/>
        </w:rPr>
        <w:t>К</w:t>
      </w:r>
      <w:r w:rsidR="00EA0E76" w:rsidRPr="0013428F">
        <w:rPr>
          <w:sz w:val="28"/>
          <w:szCs w:val="28"/>
        </w:rPr>
        <w:t xml:space="preserve">онтрольно-счетной палаты составляют председатель и аппарат </w:t>
      </w:r>
      <w:r w:rsidR="003350D6" w:rsidRPr="0013428F">
        <w:rPr>
          <w:sz w:val="28"/>
          <w:szCs w:val="28"/>
        </w:rPr>
        <w:t>К</w:t>
      </w:r>
      <w:r w:rsidR="00EA0E76" w:rsidRPr="0013428F">
        <w:rPr>
          <w:sz w:val="28"/>
          <w:szCs w:val="28"/>
        </w:rPr>
        <w:t>онтрольно-счетной палаты.</w:t>
      </w:r>
      <w:r w:rsidR="00EA0E76" w:rsidRPr="001412BF">
        <w:rPr>
          <w:sz w:val="28"/>
          <w:szCs w:val="28"/>
        </w:rPr>
        <w:t xml:space="preserve"> </w:t>
      </w:r>
    </w:p>
    <w:p w14:paraId="6CEBCC4E" w14:textId="77777777" w:rsidR="00475BFD" w:rsidRPr="00F37DAF" w:rsidRDefault="00475BFD" w:rsidP="00475BFD">
      <w:pPr>
        <w:autoSpaceDE w:val="0"/>
        <w:autoSpaceDN w:val="0"/>
        <w:adjustRightInd w:val="0"/>
        <w:ind w:firstLine="851"/>
        <w:jc w:val="both"/>
        <w:rPr>
          <w:sz w:val="28"/>
          <w:szCs w:val="28"/>
        </w:rPr>
      </w:pPr>
      <w:r w:rsidRPr="00F37DAF">
        <w:rPr>
          <w:sz w:val="28"/>
          <w:szCs w:val="28"/>
        </w:rPr>
        <w:t>Структура и штатная численность Кон</w:t>
      </w:r>
      <w:r w:rsidR="0061065D">
        <w:rPr>
          <w:sz w:val="28"/>
          <w:szCs w:val="28"/>
        </w:rPr>
        <w:t>трольно-счетной палаты утверждаю</w:t>
      </w:r>
      <w:r w:rsidRPr="00F37DAF">
        <w:rPr>
          <w:sz w:val="28"/>
          <w:szCs w:val="28"/>
        </w:rPr>
        <w:t>тся решением Совета.</w:t>
      </w:r>
    </w:p>
    <w:p w14:paraId="2D09C100" w14:textId="77777777" w:rsidR="00475BFD" w:rsidRPr="00F37DAF" w:rsidRDefault="00475BFD" w:rsidP="00475BFD">
      <w:pPr>
        <w:autoSpaceDE w:val="0"/>
        <w:autoSpaceDN w:val="0"/>
        <w:adjustRightInd w:val="0"/>
        <w:ind w:firstLine="851"/>
        <w:jc w:val="both"/>
        <w:rPr>
          <w:sz w:val="28"/>
          <w:szCs w:val="28"/>
        </w:rPr>
      </w:pPr>
      <w:r w:rsidRPr="00F37DAF">
        <w:rPr>
          <w:sz w:val="28"/>
          <w:szCs w:val="28"/>
        </w:rPr>
        <w:t>Работники Контрольно-счетной палаты являются муниципальными служащими, кроме лиц, замещающих должности, не отнесенные к должностям муниципальной службы, назначаются на должность и освобождаются от должности председателем Контрольно-счетной палаты в установленном законодательством порядке.</w:t>
      </w:r>
    </w:p>
    <w:p w14:paraId="6A3DEFCB" w14:textId="77777777" w:rsidR="00475BFD" w:rsidRPr="00F37DAF" w:rsidRDefault="00C5269F" w:rsidP="00475BFD">
      <w:pPr>
        <w:autoSpaceDE w:val="0"/>
        <w:autoSpaceDN w:val="0"/>
        <w:adjustRightInd w:val="0"/>
        <w:ind w:firstLine="851"/>
        <w:jc w:val="both"/>
        <w:rPr>
          <w:sz w:val="28"/>
          <w:szCs w:val="28"/>
        </w:rPr>
      </w:pPr>
      <w:r>
        <w:rPr>
          <w:sz w:val="28"/>
          <w:szCs w:val="28"/>
        </w:rPr>
        <w:t>Председатель</w:t>
      </w:r>
      <w:r w:rsidR="00475BFD" w:rsidRPr="00F37DAF">
        <w:rPr>
          <w:i/>
          <w:color w:val="FF0000"/>
          <w:sz w:val="28"/>
          <w:szCs w:val="28"/>
        </w:rPr>
        <w:t xml:space="preserve"> </w:t>
      </w:r>
      <w:r w:rsidR="00475BFD" w:rsidRPr="00F37DAF">
        <w:rPr>
          <w:sz w:val="28"/>
          <w:szCs w:val="28"/>
        </w:rPr>
        <w:t>Контрольно-счетной палаты назначаются на должность и досрочно освобождаются от должности решением Совета.</w:t>
      </w:r>
    </w:p>
    <w:p w14:paraId="652533EF" w14:textId="77777777" w:rsidR="00475BFD" w:rsidRPr="00F37DAF" w:rsidRDefault="00475BFD" w:rsidP="00475BFD">
      <w:pPr>
        <w:autoSpaceDE w:val="0"/>
        <w:autoSpaceDN w:val="0"/>
        <w:adjustRightInd w:val="0"/>
        <w:ind w:firstLine="851"/>
        <w:jc w:val="both"/>
        <w:rPr>
          <w:sz w:val="28"/>
          <w:szCs w:val="28"/>
        </w:rPr>
      </w:pPr>
      <w:r w:rsidRPr="00F37DAF">
        <w:rPr>
          <w:sz w:val="28"/>
          <w:szCs w:val="28"/>
        </w:rPr>
        <w:t>Предложения о кандидатурах на должности заместителя председателя и аудиторов Контрольно-счетной палаты вносятся в Совет в порядке, установленном решением Совета.</w:t>
      </w:r>
    </w:p>
    <w:p w14:paraId="5F4634F5" w14:textId="77777777" w:rsidR="00475BFD" w:rsidRPr="00F37DAF" w:rsidRDefault="00475BFD" w:rsidP="00475BFD">
      <w:pPr>
        <w:autoSpaceDE w:val="0"/>
        <w:autoSpaceDN w:val="0"/>
        <w:adjustRightInd w:val="0"/>
        <w:ind w:firstLine="851"/>
        <w:jc w:val="both"/>
        <w:rPr>
          <w:sz w:val="28"/>
          <w:szCs w:val="28"/>
        </w:rPr>
      </w:pPr>
      <w:r w:rsidRPr="00F37DAF">
        <w:rPr>
          <w:sz w:val="28"/>
          <w:szCs w:val="28"/>
        </w:rPr>
        <w:t>Порядок рассмотрения кандидатур на должности председателя</w:t>
      </w:r>
      <w:r w:rsidR="00C5269F">
        <w:rPr>
          <w:sz w:val="28"/>
          <w:szCs w:val="28"/>
        </w:rPr>
        <w:t xml:space="preserve"> </w:t>
      </w:r>
      <w:r w:rsidRPr="00F37DAF">
        <w:rPr>
          <w:sz w:val="28"/>
          <w:szCs w:val="28"/>
        </w:rPr>
        <w:t xml:space="preserve">Контрольно-счетной палаты устанавливается </w:t>
      </w:r>
      <w:r w:rsidR="002076B4">
        <w:rPr>
          <w:sz w:val="28"/>
          <w:szCs w:val="28"/>
          <w:u w:val="single"/>
        </w:rPr>
        <w:t>решением Совета</w:t>
      </w:r>
      <w:r w:rsidRPr="00F37DAF">
        <w:rPr>
          <w:sz w:val="28"/>
          <w:szCs w:val="28"/>
        </w:rPr>
        <w:t>.</w:t>
      </w:r>
    </w:p>
    <w:p w14:paraId="236A92BE" w14:textId="77777777" w:rsidR="00475BFD" w:rsidRDefault="00C5269F" w:rsidP="00475BFD">
      <w:pPr>
        <w:tabs>
          <w:tab w:val="left" w:pos="0"/>
        </w:tabs>
        <w:ind w:firstLine="851"/>
        <w:jc w:val="both"/>
        <w:rPr>
          <w:sz w:val="28"/>
          <w:szCs w:val="28"/>
        </w:rPr>
      </w:pPr>
      <w:r>
        <w:rPr>
          <w:sz w:val="28"/>
          <w:szCs w:val="28"/>
        </w:rPr>
        <w:t xml:space="preserve">Срок полномочий председателя </w:t>
      </w:r>
      <w:r w:rsidR="00475BFD" w:rsidRPr="00F37DAF">
        <w:rPr>
          <w:sz w:val="28"/>
          <w:szCs w:val="28"/>
        </w:rPr>
        <w:t>Контрольно-счетной палаты</w:t>
      </w:r>
      <w:r w:rsidR="00475BFD" w:rsidRPr="00F37DAF">
        <w:rPr>
          <w:i/>
          <w:color w:val="FF0000"/>
          <w:sz w:val="28"/>
          <w:szCs w:val="28"/>
        </w:rPr>
        <w:t xml:space="preserve"> </w:t>
      </w:r>
      <w:r w:rsidR="00475BFD" w:rsidRPr="00F37DAF">
        <w:rPr>
          <w:sz w:val="28"/>
          <w:szCs w:val="28"/>
        </w:rPr>
        <w:t>составляет 5 лет.</w:t>
      </w:r>
    </w:p>
    <w:p w14:paraId="4A8C408A" w14:textId="77777777" w:rsidR="00177F14" w:rsidRDefault="00177F14" w:rsidP="00475BFD">
      <w:pPr>
        <w:tabs>
          <w:tab w:val="left" w:pos="0"/>
        </w:tabs>
        <w:ind w:firstLine="851"/>
        <w:jc w:val="both"/>
        <w:rPr>
          <w:sz w:val="28"/>
          <w:szCs w:val="28"/>
        </w:rPr>
      </w:pPr>
    </w:p>
    <w:p w14:paraId="0194CCD9" w14:textId="77777777" w:rsidR="00177F14" w:rsidRPr="00F37DAF" w:rsidRDefault="001C22C7" w:rsidP="00177F14">
      <w:pPr>
        <w:tabs>
          <w:tab w:val="left" w:pos="1643"/>
        </w:tabs>
        <w:autoSpaceDE w:val="0"/>
        <w:autoSpaceDN w:val="0"/>
        <w:adjustRightInd w:val="0"/>
        <w:ind w:firstLine="851"/>
        <w:jc w:val="both"/>
        <w:outlineLvl w:val="0"/>
        <w:rPr>
          <w:b/>
          <w:sz w:val="28"/>
          <w:szCs w:val="28"/>
        </w:rPr>
      </w:pPr>
      <w:r>
        <w:rPr>
          <w:b/>
          <w:sz w:val="28"/>
          <w:szCs w:val="28"/>
        </w:rPr>
        <w:t>Статья 27</w:t>
      </w:r>
      <w:r w:rsidR="00177F14" w:rsidRPr="00F37DAF">
        <w:rPr>
          <w:b/>
          <w:sz w:val="28"/>
          <w:szCs w:val="28"/>
        </w:rPr>
        <w:t>. Председатель Контрольно-счетной палаты</w:t>
      </w:r>
    </w:p>
    <w:p w14:paraId="448344B9" w14:textId="77777777" w:rsidR="00177F14" w:rsidRPr="00F37DAF" w:rsidRDefault="00177F14" w:rsidP="00177F14">
      <w:pPr>
        <w:autoSpaceDE w:val="0"/>
        <w:autoSpaceDN w:val="0"/>
        <w:adjustRightInd w:val="0"/>
        <w:ind w:firstLine="851"/>
        <w:jc w:val="both"/>
        <w:outlineLvl w:val="0"/>
        <w:rPr>
          <w:sz w:val="28"/>
          <w:szCs w:val="28"/>
        </w:rPr>
      </w:pPr>
      <w:r w:rsidRPr="00F37DAF">
        <w:rPr>
          <w:sz w:val="28"/>
          <w:szCs w:val="28"/>
        </w:rPr>
        <w:t xml:space="preserve">1. Председатель </w:t>
      </w:r>
      <w:r w:rsidR="003350D6">
        <w:rPr>
          <w:sz w:val="28"/>
          <w:szCs w:val="28"/>
        </w:rPr>
        <w:t>К</w:t>
      </w:r>
      <w:r w:rsidRPr="00F37DAF">
        <w:rPr>
          <w:sz w:val="28"/>
          <w:szCs w:val="28"/>
        </w:rPr>
        <w:t>онтрольно-счетной палаты:</w:t>
      </w:r>
    </w:p>
    <w:p w14:paraId="7AF04745" w14:textId="77777777" w:rsidR="00177F14" w:rsidRPr="00F37DAF" w:rsidRDefault="00177F14" w:rsidP="00177F14">
      <w:pPr>
        <w:pStyle w:val="ConsPlusNormal"/>
        <w:suppressAutoHyphens w:val="0"/>
        <w:ind w:firstLine="851"/>
        <w:jc w:val="both"/>
        <w:outlineLvl w:val="1"/>
        <w:rPr>
          <w:rFonts w:ascii="Times New Roman" w:hAnsi="Times New Roman" w:cs="Times New Roman"/>
          <w:sz w:val="28"/>
          <w:szCs w:val="28"/>
        </w:rPr>
      </w:pPr>
      <w:r w:rsidRPr="00F37DAF">
        <w:rPr>
          <w:rFonts w:ascii="Times New Roman" w:hAnsi="Times New Roman" w:cs="Times New Roman"/>
          <w:sz w:val="28"/>
          <w:szCs w:val="28"/>
        </w:rPr>
        <w:t xml:space="preserve">1) осуществляет руководство деятельностью </w:t>
      </w:r>
      <w:r w:rsidR="003350D6">
        <w:rPr>
          <w:rFonts w:ascii="Times New Roman" w:hAnsi="Times New Roman" w:cs="Times New Roman"/>
          <w:sz w:val="28"/>
          <w:szCs w:val="28"/>
        </w:rPr>
        <w:t>К</w:t>
      </w:r>
      <w:r w:rsidRPr="00F37DAF">
        <w:rPr>
          <w:rFonts w:ascii="Times New Roman" w:hAnsi="Times New Roman" w:cs="Times New Roman"/>
          <w:sz w:val="28"/>
          <w:szCs w:val="28"/>
        </w:rPr>
        <w:t>онтрольно-счетной палаты, организует ее работу в соответствии с действующим законодательством и муниципальными правовыми актами, несет ответственность за результаты ее работы;</w:t>
      </w:r>
    </w:p>
    <w:p w14:paraId="6EEB141B" w14:textId="77777777" w:rsidR="00177F14" w:rsidRPr="00F37DAF" w:rsidRDefault="00177F14" w:rsidP="00177F14">
      <w:pPr>
        <w:autoSpaceDE w:val="0"/>
        <w:autoSpaceDN w:val="0"/>
        <w:adjustRightInd w:val="0"/>
        <w:ind w:firstLine="851"/>
        <w:jc w:val="both"/>
        <w:outlineLvl w:val="0"/>
        <w:rPr>
          <w:sz w:val="28"/>
          <w:szCs w:val="28"/>
        </w:rPr>
      </w:pPr>
      <w:r w:rsidRPr="00F37DAF">
        <w:rPr>
          <w:sz w:val="28"/>
          <w:szCs w:val="28"/>
        </w:rPr>
        <w:t xml:space="preserve">2) обеспечивает соблюдение внутреннего распорядка </w:t>
      </w:r>
      <w:r w:rsidR="003350D6">
        <w:rPr>
          <w:sz w:val="28"/>
          <w:szCs w:val="28"/>
        </w:rPr>
        <w:t>К</w:t>
      </w:r>
      <w:r w:rsidRPr="00F37DAF">
        <w:rPr>
          <w:sz w:val="28"/>
          <w:szCs w:val="28"/>
        </w:rPr>
        <w:t>онтрольно-счетной палаты;</w:t>
      </w:r>
    </w:p>
    <w:p w14:paraId="4B6F3B55" w14:textId="77777777" w:rsidR="00177F14" w:rsidRPr="00F37DAF" w:rsidRDefault="00177F14" w:rsidP="00177F14">
      <w:pPr>
        <w:autoSpaceDE w:val="0"/>
        <w:autoSpaceDN w:val="0"/>
        <w:adjustRightInd w:val="0"/>
        <w:ind w:firstLine="851"/>
        <w:jc w:val="both"/>
        <w:outlineLvl w:val="0"/>
        <w:rPr>
          <w:sz w:val="28"/>
          <w:szCs w:val="28"/>
        </w:rPr>
      </w:pPr>
      <w:r w:rsidRPr="00F37DAF">
        <w:rPr>
          <w:sz w:val="28"/>
          <w:szCs w:val="28"/>
        </w:rPr>
        <w:t xml:space="preserve">3) представляет </w:t>
      </w:r>
      <w:r w:rsidR="003350D6">
        <w:rPr>
          <w:sz w:val="28"/>
          <w:szCs w:val="28"/>
        </w:rPr>
        <w:t>К</w:t>
      </w:r>
      <w:r w:rsidRPr="00F37DAF">
        <w:rPr>
          <w:sz w:val="28"/>
          <w:szCs w:val="28"/>
        </w:rPr>
        <w:t xml:space="preserve">онтрольно-счетную палату в отношениях с органами местного самоуправления муниципального образования </w:t>
      </w:r>
      <w:r w:rsidR="007B2D6D">
        <w:rPr>
          <w:sz w:val="28"/>
          <w:szCs w:val="28"/>
        </w:rPr>
        <w:t>Отрадненский</w:t>
      </w:r>
      <w:r w:rsidR="000634D8" w:rsidRPr="000634D8">
        <w:rPr>
          <w:sz w:val="28"/>
          <w:szCs w:val="28"/>
        </w:rPr>
        <w:t xml:space="preserve"> </w:t>
      </w:r>
      <w:r w:rsidR="000634D8">
        <w:rPr>
          <w:sz w:val="28"/>
          <w:szCs w:val="28"/>
        </w:rPr>
        <w:t>район</w:t>
      </w:r>
      <w:r w:rsidRPr="00F37DAF">
        <w:rPr>
          <w:sz w:val="28"/>
          <w:szCs w:val="28"/>
        </w:rPr>
        <w:t>, органами государственной власти, предприятиями, учреждениями, организациями;</w:t>
      </w:r>
    </w:p>
    <w:p w14:paraId="0543F889" w14:textId="77777777" w:rsidR="00177F14" w:rsidRPr="00F37DAF" w:rsidRDefault="00177F14" w:rsidP="00177F14">
      <w:pPr>
        <w:autoSpaceDE w:val="0"/>
        <w:autoSpaceDN w:val="0"/>
        <w:adjustRightInd w:val="0"/>
        <w:ind w:firstLine="851"/>
        <w:jc w:val="both"/>
        <w:outlineLvl w:val="0"/>
        <w:rPr>
          <w:sz w:val="28"/>
          <w:szCs w:val="28"/>
        </w:rPr>
      </w:pPr>
      <w:r w:rsidRPr="00F37DAF">
        <w:rPr>
          <w:sz w:val="28"/>
          <w:szCs w:val="28"/>
        </w:rPr>
        <w:t xml:space="preserve">4) осуществляет прием и увольнение работников </w:t>
      </w:r>
      <w:r w:rsidR="003350D6">
        <w:rPr>
          <w:sz w:val="28"/>
          <w:szCs w:val="28"/>
        </w:rPr>
        <w:t>К</w:t>
      </w:r>
      <w:r w:rsidRPr="00F37DAF">
        <w:rPr>
          <w:sz w:val="28"/>
          <w:szCs w:val="28"/>
        </w:rPr>
        <w:t>онтрольно-счетной палаты, применяет к ним меры поощрения и взыскания;</w:t>
      </w:r>
    </w:p>
    <w:p w14:paraId="1BA24C48" w14:textId="77777777" w:rsidR="00177F14" w:rsidRPr="00F37DAF" w:rsidRDefault="00177F14" w:rsidP="00177F14">
      <w:pPr>
        <w:pStyle w:val="ConsPlusNormal"/>
        <w:suppressAutoHyphens w:val="0"/>
        <w:ind w:firstLine="851"/>
        <w:jc w:val="both"/>
        <w:outlineLvl w:val="1"/>
        <w:rPr>
          <w:rFonts w:ascii="Times New Roman" w:hAnsi="Times New Roman" w:cs="Times New Roman"/>
          <w:sz w:val="28"/>
          <w:szCs w:val="28"/>
        </w:rPr>
      </w:pPr>
      <w:r w:rsidRPr="00F37DAF">
        <w:rPr>
          <w:rFonts w:ascii="Times New Roman" w:hAnsi="Times New Roman" w:cs="Times New Roman"/>
          <w:sz w:val="28"/>
          <w:szCs w:val="28"/>
        </w:rPr>
        <w:t xml:space="preserve">5) утверждает планы деятельности </w:t>
      </w:r>
      <w:r w:rsidR="003350D6">
        <w:rPr>
          <w:rFonts w:ascii="Times New Roman" w:hAnsi="Times New Roman" w:cs="Times New Roman"/>
          <w:sz w:val="28"/>
          <w:szCs w:val="28"/>
        </w:rPr>
        <w:t>К</w:t>
      </w:r>
      <w:r w:rsidRPr="00F37DAF">
        <w:rPr>
          <w:rFonts w:ascii="Times New Roman" w:hAnsi="Times New Roman" w:cs="Times New Roman"/>
          <w:sz w:val="28"/>
          <w:szCs w:val="28"/>
        </w:rPr>
        <w:t>онтрольно-счетной палаты на текущий период;</w:t>
      </w:r>
    </w:p>
    <w:p w14:paraId="3C551596" w14:textId="77777777" w:rsidR="00177F14" w:rsidRPr="00F37DAF" w:rsidRDefault="00177F14" w:rsidP="00177F14">
      <w:pPr>
        <w:autoSpaceDE w:val="0"/>
        <w:autoSpaceDN w:val="0"/>
        <w:adjustRightInd w:val="0"/>
        <w:ind w:firstLine="851"/>
        <w:jc w:val="both"/>
        <w:outlineLvl w:val="1"/>
        <w:rPr>
          <w:sz w:val="28"/>
          <w:szCs w:val="28"/>
        </w:rPr>
      </w:pPr>
      <w:r w:rsidRPr="00F37DAF">
        <w:rPr>
          <w:sz w:val="28"/>
          <w:szCs w:val="28"/>
        </w:rPr>
        <w:t xml:space="preserve">6) издает в пределах своих полномочий распоряжения и приказы по </w:t>
      </w:r>
      <w:r w:rsidRPr="00F37DAF">
        <w:rPr>
          <w:sz w:val="28"/>
          <w:szCs w:val="28"/>
        </w:rPr>
        <w:lastRenderedPageBreak/>
        <w:t xml:space="preserve">вопросам организации работы </w:t>
      </w:r>
      <w:r w:rsidR="003350D6">
        <w:rPr>
          <w:sz w:val="28"/>
          <w:szCs w:val="28"/>
        </w:rPr>
        <w:t>К</w:t>
      </w:r>
      <w:r w:rsidRPr="00F37DAF">
        <w:rPr>
          <w:sz w:val="28"/>
          <w:szCs w:val="28"/>
        </w:rPr>
        <w:t xml:space="preserve">онтрольно-счетной палаты, подписывает акты </w:t>
      </w:r>
      <w:r w:rsidR="003350D6">
        <w:rPr>
          <w:sz w:val="28"/>
          <w:szCs w:val="28"/>
        </w:rPr>
        <w:t>К</w:t>
      </w:r>
      <w:r w:rsidRPr="00F37DAF">
        <w:rPr>
          <w:sz w:val="28"/>
          <w:szCs w:val="28"/>
        </w:rPr>
        <w:t>онтрольно-счетной палаты при проведении проверок и о результатах данных проверок;</w:t>
      </w:r>
    </w:p>
    <w:p w14:paraId="2729F482" w14:textId="77777777" w:rsidR="00177F14" w:rsidRPr="00F37DAF" w:rsidRDefault="00177F14" w:rsidP="00177F14">
      <w:pPr>
        <w:autoSpaceDE w:val="0"/>
        <w:autoSpaceDN w:val="0"/>
        <w:adjustRightInd w:val="0"/>
        <w:ind w:firstLine="851"/>
        <w:jc w:val="both"/>
        <w:outlineLvl w:val="1"/>
        <w:rPr>
          <w:sz w:val="28"/>
          <w:szCs w:val="28"/>
        </w:rPr>
      </w:pPr>
      <w:r w:rsidRPr="00F37DAF">
        <w:rPr>
          <w:sz w:val="28"/>
          <w:szCs w:val="28"/>
        </w:rPr>
        <w:t>7) утверждает Регламент Контрольно-счетной палаты;</w:t>
      </w:r>
    </w:p>
    <w:p w14:paraId="0F95F0FA" w14:textId="77777777" w:rsidR="00177F14" w:rsidRPr="00F37DAF" w:rsidRDefault="00177F14" w:rsidP="00177F14">
      <w:pPr>
        <w:autoSpaceDE w:val="0"/>
        <w:autoSpaceDN w:val="0"/>
        <w:adjustRightInd w:val="0"/>
        <w:ind w:firstLine="851"/>
        <w:jc w:val="both"/>
        <w:outlineLvl w:val="1"/>
        <w:rPr>
          <w:sz w:val="28"/>
          <w:szCs w:val="28"/>
        </w:rPr>
      </w:pPr>
      <w:r w:rsidRPr="00F37DAF">
        <w:rPr>
          <w:sz w:val="28"/>
          <w:szCs w:val="28"/>
        </w:rPr>
        <w:t>8) организует подготовку, переподготовку и повышение квалификации работников Контрольно-счетной палаты;</w:t>
      </w:r>
    </w:p>
    <w:p w14:paraId="064A60D2" w14:textId="77777777" w:rsidR="00177F14" w:rsidRPr="00F37DAF" w:rsidRDefault="00177F14" w:rsidP="00177F14">
      <w:pPr>
        <w:autoSpaceDE w:val="0"/>
        <w:autoSpaceDN w:val="0"/>
        <w:adjustRightInd w:val="0"/>
        <w:ind w:firstLine="851"/>
        <w:jc w:val="both"/>
        <w:outlineLvl w:val="1"/>
        <w:rPr>
          <w:sz w:val="28"/>
          <w:szCs w:val="28"/>
        </w:rPr>
      </w:pPr>
      <w:r w:rsidRPr="00F37DAF">
        <w:rPr>
          <w:sz w:val="28"/>
          <w:szCs w:val="28"/>
        </w:rPr>
        <w:t xml:space="preserve">9) представляет Совету отчет о деятельности </w:t>
      </w:r>
      <w:r w:rsidR="003350D6">
        <w:rPr>
          <w:sz w:val="28"/>
          <w:szCs w:val="28"/>
        </w:rPr>
        <w:t>К</w:t>
      </w:r>
      <w:r w:rsidRPr="00F37DAF">
        <w:rPr>
          <w:sz w:val="28"/>
          <w:szCs w:val="28"/>
        </w:rPr>
        <w:t>онтрольно-счетной палаты;</w:t>
      </w:r>
    </w:p>
    <w:p w14:paraId="6E70FC07" w14:textId="77777777" w:rsidR="00177F14" w:rsidRPr="00F37DAF" w:rsidRDefault="00177F14" w:rsidP="00177F14">
      <w:pPr>
        <w:autoSpaceDE w:val="0"/>
        <w:autoSpaceDN w:val="0"/>
        <w:adjustRightInd w:val="0"/>
        <w:ind w:firstLine="851"/>
        <w:jc w:val="both"/>
        <w:outlineLvl w:val="1"/>
        <w:rPr>
          <w:sz w:val="28"/>
          <w:szCs w:val="28"/>
        </w:rPr>
      </w:pPr>
      <w:r w:rsidRPr="00F37DAF">
        <w:rPr>
          <w:sz w:val="28"/>
          <w:szCs w:val="28"/>
        </w:rPr>
        <w:t>10) осуществляет иные полномочия, предусмотренные федеральными законами, решениями Совета.</w:t>
      </w:r>
    </w:p>
    <w:p w14:paraId="7F818B08" w14:textId="29E95D69" w:rsidR="00177F14" w:rsidRDefault="00177F14" w:rsidP="00177F14">
      <w:pPr>
        <w:autoSpaceDE w:val="0"/>
        <w:autoSpaceDN w:val="0"/>
        <w:adjustRightInd w:val="0"/>
        <w:ind w:firstLine="851"/>
        <w:jc w:val="both"/>
        <w:rPr>
          <w:sz w:val="30"/>
          <w:szCs w:val="32"/>
          <w:shd w:val="clear" w:color="auto" w:fill="FFFFFF"/>
        </w:rPr>
      </w:pPr>
      <w:r w:rsidRPr="00F37DAF">
        <w:rPr>
          <w:sz w:val="28"/>
          <w:szCs w:val="28"/>
        </w:rPr>
        <w:t xml:space="preserve">2. В случае временного отсутствия или досрочного прекращения полномочий председателя Контрольно-счетной палаты его полномочия осуществляет </w:t>
      </w:r>
      <w:r w:rsidR="007B2D6D" w:rsidRPr="0013428F">
        <w:rPr>
          <w:sz w:val="30"/>
          <w:szCs w:val="32"/>
          <w:shd w:val="clear" w:color="auto" w:fill="FFFFFF"/>
        </w:rPr>
        <w:t xml:space="preserve">муниципальный служащий аппарата </w:t>
      </w:r>
      <w:r w:rsidR="007B2D6D" w:rsidRPr="007B2D6D">
        <w:rPr>
          <w:sz w:val="30"/>
          <w:szCs w:val="32"/>
          <w:shd w:val="clear" w:color="auto" w:fill="FFFFFF"/>
        </w:rPr>
        <w:t>контрольно-счётной палаты в соответствии со специально изданным по данному вопросу правовым актом председателя контрольно-счетной палаты либо в соответствии с должностной инструкцией муниципального служащего.</w:t>
      </w:r>
    </w:p>
    <w:p w14:paraId="27BFA0BA" w14:textId="77777777" w:rsidR="00177F14" w:rsidRDefault="00177F14" w:rsidP="00475BFD">
      <w:pPr>
        <w:tabs>
          <w:tab w:val="left" w:pos="0"/>
        </w:tabs>
        <w:ind w:firstLine="851"/>
        <w:jc w:val="both"/>
        <w:rPr>
          <w:sz w:val="28"/>
          <w:szCs w:val="28"/>
        </w:rPr>
      </w:pPr>
    </w:p>
    <w:p w14:paraId="7D85CBEB" w14:textId="77777777" w:rsidR="00177F14" w:rsidRPr="00470D9A" w:rsidRDefault="001C22C7" w:rsidP="00177F14">
      <w:pPr>
        <w:pStyle w:val="s1"/>
        <w:widowControl w:val="0"/>
        <w:shd w:val="clear" w:color="auto" w:fill="FFFFFF"/>
        <w:spacing w:before="0" w:beforeAutospacing="0" w:after="0" w:afterAutospacing="0"/>
        <w:ind w:firstLine="851"/>
        <w:jc w:val="both"/>
        <w:rPr>
          <w:b/>
          <w:sz w:val="28"/>
          <w:szCs w:val="28"/>
        </w:rPr>
      </w:pPr>
      <w:r>
        <w:rPr>
          <w:b/>
          <w:sz w:val="28"/>
          <w:szCs w:val="28"/>
        </w:rPr>
        <w:t>Статья 28</w:t>
      </w:r>
      <w:r w:rsidR="00177F14" w:rsidRPr="00470D9A">
        <w:rPr>
          <w:b/>
          <w:sz w:val="28"/>
          <w:szCs w:val="28"/>
        </w:rPr>
        <w:t xml:space="preserve">. </w:t>
      </w:r>
      <w:r w:rsidR="00177F14">
        <w:rPr>
          <w:b/>
          <w:sz w:val="28"/>
          <w:szCs w:val="28"/>
        </w:rPr>
        <w:t xml:space="preserve">Ограничения, ответственность, гарантии статуса </w:t>
      </w:r>
      <w:r w:rsidR="00757AD2">
        <w:rPr>
          <w:b/>
          <w:sz w:val="28"/>
          <w:szCs w:val="28"/>
        </w:rPr>
        <w:t xml:space="preserve">председателя </w:t>
      </w:r>
      <w:r w:rsidR="00177F14" w:rsidRPr="00470D9A">
        <w:rPr>
          <w:b/>
          <w:sz w:val="28"/>
          <w:szCs w:val="28"/>
        </w:rPr>
        <w:t>Контрольно-счетной палат</w:t>
      </w:r>
      <w:r w:rsidR="00177F14">
        <w:rPr>
          <w:b/>
          <w:sz w:val="28"/>
          <w:szCs w:val="28"/>
        </w:rPr>
        <w:t xml:space="preserve">ы, случаи досрочного прекращения </w:t>
      </w:r>
      <w:r w:rsidR="00757AD2">
        <w:rPr>
          <w:b/>
          <w:sz w:val="28"/>
          <w:szCs w:val="28"/>
        </w:rPr>
        <w:t>им</w:t>
      </w:r>
      <w:r w:rsidR="00177F14">
        <w:rPr>
          <w:b/>
          <w:sz w:val="28"/>
          <w:szCs w:val="28"/>
        </w:rPr>
        <w:t xml:space="preserve"> полномочий</w:t>
      </w:r>
    </w:p>
    <w:p w14:paraId="10ECFA19" w14:textId="77777777" w:rsidR="00475BFD" w:rsidRPr="0013428F" w:rsidRDefault="00177F14" w:rsidP="00475BFD">
      <w:pPr>
        <w:pStyle w:val="s1"/>
        <w:widowControl w:val="0"/>
        <w:shd w:val="clear" w:color="auto" w:fill="FFFFFF"/>
        <w:spacing w:before="0" w:beforeAutospacing="0" w:after="0" w:afterAutospacing="0"/>
        <w:ind w:firstLine="851"/>
        <w:jc w:val="both"/>
        <w:rPr>
          <w:sz w:val="28"/>
          <w:szCs w:val="28"/>
        </w:rPr>
      </w:pPr>
      <w:r w:rsidRPr="0013428F">
        <w:rPr>
          <w:sz w:val="28"/>
          <w:szCs w:val="28"/>
        </w:rPr>
        <w:t>1</w:t>
      </w:r>
      <w:r w:rsidR="00475BFD" w:rsidRPr="0013428F">
        <w:rPr>
          <w:sz w:val="28"/>
          <w:szCs w:val="28"/>
        </w:rPr>
        <w:t xml:space="preserve">. </w:t>
      </w:r>
      <w:r w:rsidR="00C5269F" w:rsidRPr="0013428F">
        <w:rPr>
          <w:sz w:val="28"/>
          <w:szCs w:val="28"/>
        </w:rPr>
        <w:t xml:space="preserve">Председатель </w:t>
      </w:r>
      <w:r w:rsidR="00475BFD" w:rsidRPr="0013428F">
        <w:rPr>
          <w:sz w:val="28"/>
          <w:szCs w:val="28"/>
        </w:rPr>
        <w:t xml:space="preserve">Контрольно-счетной палаты </w:t>
      </w:r>
      <w:r w:rsidR="00475BFD" w:rsidRPr="0013428F">
        <w:rPr>
          <w:sz w:val="28"/>
          <w:szCs w:val="28"/>
          <w:shd w:val="clear" w:color="auto" w:fill="FFFFFF"/>
        </w:rPr>
        <w:t>не мо</w:t>
      </w:r>
      <w:r w:rsidR="00C5269F" w:rsidRPr="0013428F">
        <w:rPr>
          <w:sz w:val="28"/>
          <w:szCs w:val="28"/>
          <w:shd w:val="clear" w:color="auto" w:fill="FFFFFF"/>
        </w:rPr>
        <w:t>жет</w:t>
      </w:r>
      <w:r w:rsidR="00475BFD" w:rsidRPr="0013428F">
        <w:rPr>
          <w:sz w:val="28"/>
          <w:szCs w:val="28"/>
          <w:shd w:val="clear" w:color="auto" w:fill="FFFFFF"/>
        </w:rPr>
        <w:t xml:space="preserve"> быть сенатор</w:t>
      </w:r>
      <w:r w:rsidR="00C5269F" w:rsidRPr="0013428F">
        <w:rPr>
          <w:sz w:val="28"/>
          <w:szCs w:val="28"/>
          <w:shd w:val="clear" w:color="auto" w:fill="FFFFFF"/>
        </w:rPr>
        <w:t>ом Российской Федерации, депутатом</w:t>
      </w:r>
      <w:r w:rsidR="00475BFD" w:rsidRPr="0013428F">
        <w:rPr>
          <w:sz w:val="28"/>
          <w:szCs w:val="28"/>
          <w:shd w:val="clear" w:color="auto" w:fill="FFFFFF"/>
        </w:rPr>
        <w:t xml:space="preserve"> Государственной Думы Федерального Собрания Российской Федерации, депутат</w:t>
      </w:r>
      <w:r w:rsidR="00C5269F" w:rsidRPr="0013428F">
        <w:rPr>
          <w:sz w:val="28"/>
          <w:szCs w:val="28"/>
          <w:shd w:val="clear" w:color="auto" w:fill="FFFFFF"/>
        </w:rPr>
        <w:t>ом</w:t>
      </w:r>
      <w:r w:rsidR="00475BFD" w:rsidRPr="0013428F">
        <w:rPr>
          <w:sz w:val="28"/>
          <w:szCs w:val="28"/>
          <w:shd w:val="clear" w:color="auto" w:fill="FFFFFF"/>
        </w:rPr>
        <w:t xml:space="preserve">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w:t>
      </w:r>
      <w:r w:rsidR="00475BFD" w:rsidRPr="0013428F">
        <w:rPr>
          <w:sz w:val="28"/>
          <w:szCs w:val="28"/>
        </w:rPr>
        <w:t xml:space="preserve"> от 20.03.2025 № 33-ФЗ "Об общих принципах организации местного самоуправления в единой системе публичной власти"</w:t>
      </w:r>
      <w:r w:rsidR="00475BFD" w:rsidRPr="0013428F">
        <w:rPr>
          <w:sz w:val="28"/>
          <w:szCs w:val="28"/>
          <w:shd w:val="clear" w:color="auto" w:fill="FFFFFF"/>
        </w:rPr>
        <w:t>, другими федеральными законами.</w:t>
      </w:r>
    </w:p>
    <w:p w14:paraId="6E435125" w14:textId="77777777" w:rsidR="00475BFD" w:rsidRPr="0013428F" w:rsidRDefault="00C5269F" w:rsidP="00475BFD">
      <w:pPr>
        <w:pStyle w:val="s1"/>
        <w:widowControl w:val="0"/>
        <w:shd w:val="clear" w:color="auto" w:fill="FFFFFF"/>
        <w:spacing w:before="0" w:beforeAutospacing="0" w:after="0" w:afterAutospacing="0"/>
        <w:ind w:firstLine="851"/>
        <w:jc w:val="both"/>
        <w:rPr>
          <w:sz w:val="28"/>
          <w:szCs w:val="28"/>
        </w:rPr>
      </w:pPr>
      <w:r w:rsidRPr="0013428F">
        <w:rPr>
          <w:sz w:val="28"/>
          <w:szCs w:val="28"/>
        </w:rPr>
        <w:t xml:space="preserve">Председатель </w:t>
      </w:r>
      <w:r w:rsidR="00475BFD" w:rsidRPr="0013428F">
        <w:rPr>
          <w:sz w:val="28"/>
          <w:szCs w:val="28"/>
        </w:rPr>
        <w:t>Контрольно-счетной палаты, не вправе:</w:t>
      </w:r>
    </w:p>
    <w:p w14:paraId="278CDDE5" w14:textId="77777777" w:rsidR="00475BFD" w:rsidRPr="0013428F" w:rsidRDefault="00475BFD" w:rsidP="00475BFD">
      <w:pPr>
        <w:pStyle w:val="s1"/>
        <w:widowControl w:val="0"/>
        <w:shd w:val="clear" w:color="auto" w:fill="FFFFFF"/>
        <w:spacing w:before="0" w:beforeAutospacing="0" w:after="0" w:afterAutospacing="0"/>
        <w:ind w:firstLine="851"/>
        <w:jc w:val="both"/>
        <w:rPr>
          <w:sz w:val="28"/>
          <w:szCs w:val="28"/>
        </w:rPr>
      </w:pPr>
      <w:r w:rsidRPr="0013428F">
        <w:rPr>
          <w:sz w:val="28"/>
          <w:szCs w:val="28"/>
        </w:rPr>
        <w:t>1) заниматься предпринимательской деятельностью лично или через доверенных лиц;</w:t>
      </w:r>
    </w:p>
    <w:p w14:paraId="622971EE" w14:textId="77777777" w:rsidR="00475BFD" w:rsidRPr="00F37DAF" w:rsidRDefault="00475BFD" w:rsidP="00475BFD">
      <w:pPr>
        <w:pStyle w:val="s1"/>
        <w:widowControl w:val="0"/>
        <w:shd w:val="clear" w:color="auto" w:fill="FFFFFF"/>
        <w:spacing w:before="0" w:beforeAutospacing="0" w:after="0" w:afterAutospacing="0"/>
        <w:ind w:firstLine="851"/>
        <w:jc w:val="both"/>
        <w:rPr>
          <w:sz w:val="28"/>
          <w:szCs w:val="28"/>
        </w:rPr>
      </w:pPr>
      <w:r w:rsidRPr="0013428F">
        <w:rPr>
          <w:sz w:val="28"/>
          <w:szCs w:val="28"/>
        </w:rPr>
        <w:t>2) участвовать в управлении коммерческой или некоммерческой организацией, за исключением следующих случаев:</w:t>
      </w:r>
    </w:p>
    <w:p w14:paraId="6B04AC32" w14:textId="77777777" w:rsidR="00475BFD" w:rsidRPr="00F37DAF" w:rsidRDefault="00475BFD" w:rsidP="00475BFD">
      <w:pPr>
        <w:pStyle w:val="s1"/>
        <w:widowControl w:val="0"/>
        <w:shd w:val="clear" w:color="auto" w:fill="FFFFFF"/>
        <w:spacing w:before="0" w:beforeAutospacing="0" w:after="0" w:afterAutospacing="0"/>
        <w:ind w:firstLine="851"/>
        <w:jc w:val="both"/>
        <w:rPr>
          <w:sz w:val="28"/>
          <w:szCs w:val="28"/>
        </w:rPr>
      </w:pPr>
      <w:r w:rsidRPr="00F37DAF">
        <w:rPr>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2D4EFA38" w14:textId="77777777" w:rsidR="00475BFD" w:rsidRPr="00F37DAF" w:rsidRDefault="00475BFD" w:rsidP="00475BFD">
      <w:pPr>
        <w:pStyle w:val="s1"/>
        <w:widowControl w:val="0"/>
        <w:shd w:val="clear" w:color="auto" w:fill="FFFFFF"/>
        <w:spacing w:before="0" w:beforeAutospacing="0" w:after="0" w:afterAutospacing="0"/>
        <w:ind w:firstLine="851"/>
        <w:jc w:val="both"/>
        <w:rPr>
          <w:sz w:val="28"/>
          <w:szCs w:val="28"/>
        </w:rPr>
      </w:pPr>
      <w:r w:rsidRPr="00F37DAF">
        <w:rPr>
          <w:sz w:val="28"/>
          <w:szCs w:val="28"/>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w:t>
      </w:r>
      <w:r w:rsidRPr="00F37DAF">
        <w:rPr>
          <w:sz w:val="28"/>
          <w:szCs w:val="28"/>
        </w:rPr>
        <w:lastRenderedPageBreak/>
        <w:t>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Краснодарского края в порядке, установленном законом Краснодарского края;</w:t>
      </w:r>
    </w:p>
    <w:p w14:paraId="49E1FA27" w14:textId="77777777" w:rsidR="00475BFD" w:rsidRPr="00F37DAF" w:rsidRDefault="00475BFD" w:rsidP="00475BFD">
      <w:pPr>
        <w:pStyle w:val="s1"/>
        <w:widowControl w:val="0"/>
        <w:shd w:val="clear" w:color="auto" w:fill="FFFFFF"/>
        <w:spacing w:before="0" w:beforeAutospacing="0" w:after="0" w:afterAutospacing="0"/>
        <w:ind w:firstLine="851"/>
        <w:jc w:val="both"/>
        <w:rPr>
          <w:sz w:val="28"/>
          <w:szCs w:val="28"/>
        </w:rPr>
      </w:pPr>
      <w:r w:rsidRPr="00F37DAF">
        <w:rPr>
          <w:sz w:val="28"/>
          <w:szCs w:val="28"/>
        </w:rPr>
        <w:t>в) представление на безвозмездной основе интересов муниципального образования в Совете муниципальных образований Краснодарского края, иных объединениях муниципальных образований, а также в их органах управления;</w:t>
      </w:r>
    </w:p>
    <w:p w14:paraId="7D4692C4" w14:textId="77777777" w:rsidR="00475BFD" w:rsidRPr="00F37DAF" w:rsidRDefault="00475BFD" w:rsidP="00475BFD">
      <w:pPr>
        <w:pStyle w:val="s1"/>
        <w:widowControl w:val="0"/>
        <w:shd w:val="clear" w:color="auto" w:fill="FFFFFF"/>
        <w:spacing w:before="0" w:beforeAutospacing="0" w:after="0" w:afterAutospacing="0"/>
        <w:ind w:firstLine="851"/>
        <w:jc w:val="both"/>
        <w:rPr>
          <w:sz w:val="28"/>
          <w:szCs w:val="28"/>
        </w:rPr>
      </w:pPr>
      <w:r w:rsidRPr="00F37DAF">
        <w:rPr>
          <w:sz w:val="28"/>
          <w:szCs w:val="28"/>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177958ED" w14:textId="77777777" w:rsidR="00475BFD" w:rsidRPr="007F06F9" w:rsidRDefault="00475BFD" w:rsidP="00475BFD">
      <w:pPr>
        <w:pStyle w:val="s1"/>
        <w:widowControl w:val="0"/>
        <w:shd w:val="clear" w:color="auto" w:fill="FFFFFF"/>
        <w:spacing w:before="0" w:beforeAutospacing="0" w:after="0" w:afterAutospacing="0"/>
        <w:ind w:firstLine="851"/>
        <w:jc w:val="both"/>
        <w:rPr>
          <w:sz w:val="28"/>
          <w:szCs w:val="28"/>
        </w:rPr>
      </w:pPr>
      <w:r w:rsidRPr="00F37DAF">
        <w:rPr>
          <w:sz w:val="28"/>
          <w:szCs w:val="28"/>
        </w:rPr>
        <w:t>д) иные случаи, предус</w:t>
      </w:r>
      <w:r w:rsidR="0053608D">
        <w:rPr>
          <w:sz w:val="28"/>
          <w:szCs w:val="28"/>
        </w:rPr>
        <w:t>мотренные федеральными законами.</w:t>
      </w:r>
    </w:p>
    <w:p w14:paraId="255528FB" w14:textId="77777777" w:rsidR="00475BFD" w:rsidRPr="00F37DAF" w:rsidRDefault="00475BFD" w:rsidP="00475BFD">
      <w:pPr>
        <w:pStyle w:val="s1"/>
        <w:widowControl w:val="0"/>
        <w:shd w:val="clear" w:color="auto" w:fill="FFFFFF"/>
        <w:spacing w:before="0" w:beforeAutospacing="0" w:after="0" w:afterAutospacing="0"/>
        <w:ind w:firstLine="851"/>
        <w:jc w:val="both"/>
        <w:rPr>
          <w:sz w:val="28"/>
          <w:szCs w:val="28"/>
        </w:rPr>
      </w:pPr>
      <w:r w:rsidRPr="00F37DAF">
        <w:rPr>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4F11F774" w14:textId="77777777" w:rsidR="00475BFD" w:rsidRPr="00F37DAF" w:rsidRDefault="00475BFD" w:rsidP="00475BFD">
      <w:pPr>
        <w:tabs>
          <w:tab w:val="left" w:pos="1643"/>
        </w:tabs>
        <w:autoSpaceDE w:val="0"/>
        <w:autoSpaceDN w:val="0"/>
        <w:adjustRightInd w:val="0"/>
        <w:ind w:firstLine="851"/>
        <w:jc w:val="both"/>
        <w:outlineLvl w:val="0"/>
        <w:rPr>
          <w:rFonts w:eastAsia="Times New Roman"/>
          <w:sz w:val="28"/>
          <w:szCs w:val="28"/>
          <w:lang w:eastAsia="ru-RU"/>
        </w:rPr>
      </w:pPr>
      <w:r w:rsidRPr="00F37DAF">
        <w:rPr>
          <w:rFonts w:eastAsia="Times New Roman"/>
          <w:sz w:val="28"/>
          <w:szCs w:val="28"/>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7F4F07E9" w14:textId="77777777" w:rsidR="00475BFD" w:rsidRPr="00F37DAF" w:rsidRDefault="00177F14" w:rsidP="00475BFD">
      <w:pPr>
        <w:pStyle w:val="s1"/>
        <w:widowControl w:val="0"/>
        <w:shd w:val="clear" w:color="auto" w:fill="FFFFFF"/>
        <w:spacing w:before="0" w:beforeAutospacing="0" w:after="0" w:afterAutospacing="0"/>
        <w:ind w:firstLine="851"/>
        <w:jc w:val="both"/>
        <w:rPr>
          <w:sz w:val="28"/>
          <w:szCs w:val="28"/>
        </w:rPr>
      </w:pPr>
      <w:r>
        <w:rPr>
          <w:sz w:val="28"/>
          <w:szCs w:val="28"/>
        </w:rPr>
        <w:t>2</w:t>
      </w:r>
      <w:r w:rsidR="00757AD2">
        <w:rPr>
          <w:sz w:val="28"/>
          <w:szCs w:val="28"/>
        </w:rPr>
        <w:t xml:space="preserve">. Председатель </w:t>
      </w:r>
      <w:r w:rsidR="00475BFD" w:rsidRPr="00F37DAF">
        <w:rPr>
          <w:sz w:val="28"/>
          <w:szCs w:val="28"/>
        </w:rPr>
        <w:t>Контрольно-счетной палаты долж</w:t>
      </w:r>
      <w:r w:rsidR="00757AD2">
        <w:rPr>
          <w:sz w:val="28"/>
          <w:szCs w:val="28"/>
        </w:rPr>
        <w:t>ен</w:t>
      </w:r>
      <w:r w:rsidR="00475BFD" w:rsidRPr="00F37DAF">
        <w:rPr>
          <w:sz w:val="28"/>
          <w:szCs w:val="28"/>
        </w:rPr>
        <w:t xml:space="preserve"> соблюдать ограничения, запреты, исполнять обязанности, которые установлены законодательством Российской Федерации о противодействии коррупции.</w:t>
      </w:r>
    </w:p>
    <w:p w14:paraId="15EF6FA1" w14:textId="77777777" w:rsidR="00475BFD" w:rsidRPr="00F37DAF" w:rsidRDefault="00757AD2" w:rsidP="00475BFD">
      <w:pPr>
        <w:pStyle w:val="s1"/>
        <w:widowControl w:val="0"/>
        <w:shd w:val="clear" w:color="auto" w:fill="FFFFFF"/>
        <w:spacing w:before="0" w:beforeAutospacing="0" w:after="0" w:afterAutospacing="0"/>
        <w:ind w:firstLine="851"/>
        <w:jc w:val="both"/>
        <w:rPr>
          <w:sz w:val="28"/>
          <w:szCs w:val="28"/>
        </w:rPr>
      </w:pPr>
      <w:r>
        <w:rPr>
          <w:sz w:val="28"/>
          <w:szCs w:val="28"/>
        </w:rPr>
        <w:t xml:space="preserve">Председатель </w:t>
      </w:r>
      <w:r w:rsidR="00475BFD" w:rsidRPr="00F37DAF">
        <w:rPr>
          <w:sz w:val="28"/>
          <w:szCs w:val="28"/>
        </w:rPr>
        <w:t>Контрольно-счетной палаты не мо</w:t>
      </w:r>
      <w:r>
        <w:rPr>
          <w:sz w:val="28"/>
          <w:szCs w:val="28"/>
        </w:rPr>
        <w:t>жет</w:t>
      </w:r>
      <w:r w:rsidR="00475BFD" w:rsidRPr="00F37DAF">
        <w:rPr>
          <w:sz w:val="28"/>
          <w:szCs w:val="28"/>
        </w:rPr>
        <w:t xml:space="preserve">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14:paraId="1D9A423E" w14:textId="77777777" w:rsidR="00475BFD" w:rsidRPr="00F37DAF" w:rsidRDefault="00475BFD" w:rsidP="00475BFD">
      <w:pPr>
        <w:pStyle w:val="s1"/>
        <w:widowControl w:val="0"/>
        <w:shd w:val="clear" w:color="auto" w:fill="FFFFFF"/>
        <w:spacing w:before="0" w:beforeAutospacing="0" w:after="0" w:afterAutospacing="0"/>
        <w:ind w:firstLine="851"/>
        <w:jc w:val="both"/>
        <w:rPr>
          <w:sz w:val="28"/>
          <w:szCs w:val="28"/>
        </w:rPr>
      </w:pPr>
      <w:r w:rsidRPr="00F37DAF">
        <w:rPr>
          <w:sz w:val="28"/>
          <w:szCs w:val="28"/>
        </w:rPr>
        <w:t>Председатель</w:t>
      </w:r>
      <w:r w:rsidR="00757AD2">
        <w:rPr>
          <w:sz w:val="28"/>
          <w:szCs w:val="28"/>
        </w:rPr>
        <w:t xml:space="preserve"> </w:t>
      </w:r>
      <w:r w:rsidRPr="00F37DAF">
        <w:rPr>
          <w:sz w:val="28"/>
          <w:szCs w:val="28"/>
        </w:rPr>
        <w:t>Контрольно-счетной палаты освобожда</w:t>
      </w:r>
      <w:r w:rsidR="00757AD2">
        <w:rPr>
          <w:sz w:val="28"/>
          <w:szCs w:val="28"/>
        </w:rPr>
        <w:t>е</w:t>
      </w:r>
      <w:r w:rsidRPr="00F37DAF">
        <w:rPr>
          <w:sz w:val="28"/>
          <w:szCs w:val="28"/>
        </w:rPr>
        <w:t xml:space="preserve">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w:t>
      </w:r>
      <w:r>
        <w:rPr>
          <w:sz w:val="28"/>
          <w:szCs w:val="28"/>
        </w:rPr>
        <w:t>"</w:t>
      </w:r>
      <w:r w:rsidRPr="00F37DAF">
        <w:rPr>
          <w:sz w:val="28"/>
          <w:szCs w:val="28"/>
        </w:rPr>
        <w:t>Об общих принципах организации местного самоуправления в единой системе публичной власти</w:t>
      </w:r>
      <w:r>
        <w:rPr>
          <w:sz w:val="28"/>
          <w:szCs w:val="28"/>
        </w:rPr>
        <w:t>"</w:t>
      </w:r>
      <w:r w:rsidRPr="00F37DAF">
        <w:rPr>
          <w:sz w:val="28"/>
          <w:szCs w:val="28"/>
        </w:rPr>
        <w:t xml:space="preserve"> и другими федеральными законами в целях </w:t>
      </w:r>
      <w:r w:rsidRPr="00F37DAF">
        <w:rPr>
          <w:sz w:val="28"/>
          <w:szCs w:val="28"/>
        </w:rPr>
        <w:lastRenderedPageBreak/>
        <w:t>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w:t>
      </w:r>
      <w:r w:rsidR="00757AD2">
        <w:rPr>
          <w:sz w:val="28"/>
          <w:szCs w:val="28"/>
        </w:rPr>
        <w:t>его</w:t>
      </w:r>
      <w:r w:rsidRPr="00F37DAF">
        <w:rPr>
          <w:sz w:val="28"/>
          <w:szCs w:val="28"/>
        </w:rPr>
        <w:t xml:space="preserve"> обстоятельств в порядке, предусмотренном частями 3 - 6 статьи 13 Федерального закона от 25.12.2008 №273-ФЗ "О противодействии коррупции".</w:t>
      </w:r>
    </w:p>
    <w:p w14:paraId="41EBF454" w14:textId="77777777" w:rsidR="00475BFD" w:rsidRPr="00F37DAF" w:rsidRDefault="00B9325A" w:rsidP="00475BFD">
      <w:pPr>
        <w:pStyle w:val="s1"/>
        <w:widowControl w:val="0"/>
        <w:shd w:val="clear" w:color="auto" w:fill="FFFFFF"/>
        <w:spacing w:before="0" w:beforeAutospacing="0" w:after="0" w:afterAutospacing="0"/>
        <w:ind w:firstLine="851"/>
        <w:jc w:val="both"/>
        <w:rPr>
          <w:sz w:val="28"/>
          <w:szCs w:val="28"/>
        </w:rPr>
      </w:pPr>
      <w:r>
        <w:rPr>
          <w:sz w:val="28"/>
          <w:szCs w:val="28"/>
        </w:rPr>
        <w:t xml:space="preserve">Гарантии прав </w:t>
      </w:r>
      <w:r w:rsidR="00475BFD" w:rsidRPr="00F37DAF">
        <w:rPr>
          <w:sz w:val="28"/>
          <w:szCs w:val="28"/>
        </w:rPr>
        <w:t>председателя</w:t>
      </w:r>
      <w:r w:rsidR="00757AD2">
        <w:rPr>
          <w:sz w:val="28"/>
          <w:szCs w:val="28"/>
        </w:rPr>
        <w:t xml:space="preserve"> </w:t>
      </w:r>
      <w:r w:rsidR="00475BFD" w:rsidRPr="00F37DAF">
        <w:rPr>
          <w:sz w:val="28"/>
          <w:szCs w:val="28"/>
        </w:rPr>
        <w:t xml:space="preserve">Контрольно-счетной палаты при привлечении </w:t>
      </w:r>
      <w:r w:rsidR="00757AD2">
        <w:rPr>
          <w:sz w:val="28"/>
          <w:szCs w:val="28"/>
        </w:rPr>
        <w:t>его</w:t>
      </w:r>
      <w:r w:rsidR="00475BFD" w:rsidRPr="00F37DAF">
        <w:rPr>
          <w:sz w:val="28"/>
          <w:szCs w:val="28"/>
        </w:rPr>
        <w:t xml:space="preserve">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w:t>
      </w:r>
      <w:r w:rsidR="00757AD2">
        <w:rPr>
          <w:sz w:val="28"/>
          <w:szCs w:val="28"/>
        </w:rPr>
        <w:t>ему</w:t>
      </w:r>
      <w:r w:rsidR="00475BFD" w:rsidRPr="00F37DAF">
        <w:rPr>
          <w:sz w:val="28"/>
          <w:szCs w:val="28"/>
        </w:rPr>
        <w:t xml:space="preserve"> документов устанавливаются федеральными законами.</w:t>
      </w:r>
    </w:p>
    <w:p w14:paraId="14091003" w14:textId="77777777" w:rsidR="00475BFD" w:rsidRPr="00F37DAF" w:rsidRDefault="00757AD2" w:rsidP="00475BFD">
      <w:pPr>
        <w:pStyle w:val="s1"/>
        <w:widowControl w:val="0"/>
        <w:shd w:val="clear" w:color="auto" w:fill="FFFFFF"/>
        <w:spacing w:before="0" w:beforeAutospacing="0" w:after="0" w:afterAutospacing="0"/>
        <w:ind w:firstLine="851"/>
        <w:jc w:val="both"/>
        <w:rPr>
          <w:sz w:val="28"/>
          <w:szCs w:val="28"/>
        </w:rPr>
      </w:pPr>
      <w:r>
        <w:rPr>
          <w:sz w:val="28"/>
          <w:szCs w:val="28"/>
        </w:rPr>
        <w:t xml:space="preserve">Председатель </w:t>
      </w:r>
      <w:r w:rsidR="00475BFD" w:rsidRPr="00F37DAF">
        <w:rPr>
          <w:sz w:val="28"/>
          <w:szCs w:val="28"/>
        </w:rPr>
        <w:t>Контрольно-счетной палаты не мо</w:t>
      </w:r>
      <w:r>
        <w:rPr>
          <w:sz w:val="28"/>
          <w:szCs w:val="28"/>
        </w:rPr>
        <w:t>жет</w:t>
      </w:r>
      <w:r w:rsidR="00475BFD" w:rsidRPr="00F37DAF">
        <w:rPr>
          <w:sz w:val="28"/>
          <w:szCs w:val="28"/>
        </w:rPr>
        <w:t xml:space="preserve"> быть привле</w:t>
      </w:r>
      <w:r>
        <w:rPr>
          <w:sz w:val="28"/>
          <w:szCs w:val="28"/>
        </w:rPr>
        <w:t>чен</w:t>
      </w:r>
      <w:r w:rsidR="00475BFD" w:rsidRPr="00F37DAF">
        <w:rPr>
          <w:sz w:val="28"/>
          <w:szCs w:val="28"/>
        </w:rPr>
        <w:t xml:space="preserve">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w:t>
      </w:r>
      <w:r>
        <w:rPr>
          <w:sz w:val="28"/>
          <w:szCs w:val="28"/>
        </w:rPr>
        <w:t>его</w:t>
      </w:r>
      <w:r w:rsidR="00475BFD" w:rsidRPr="00F37DAF">
        <w:rPr>
          <w:sz w:val="28"/>
          <w:szCs w:val="28"/>
        </w:rPr>
        <w:t xml:space="preserve"> полномочий. Данное положение не распространяется на случаи, если указанным лиц</w:t>
      </w:r>
      <w:r>
        <w:rPr>
          <w:sz w:val="28"/>
          <w:szCs w:val="28"/>
        </w:rPr>
        <w:t>ом</w:t>
      </w:r>
      <w:r w:rsidR="00475BFD" w:rsidRPr="00F37DAF">
        <w:rPr>
          <w:sz w:val="28"/>
          <w:szCs w:val="28"/>
        </w:rPr>
        <w:t xml:space="preserve"> были допущены публичные оскорбления, клевета или иные нарушения, ответственность за которые предусмотрена федеральным законом.</w:t>
      </w:r>
    </w:p>
    <w:p w14:paraId="3AB8003B" w14:textId="77777777" w:rsidR="00475BFD" w:rsidRPr="00F37DAF" w:rsidRDefault="00475BFD" w:rsidP="00475BFD">
      <w:pPr>
        <w:tabs>
          <w:tab w:val="left" w:pos="1643"/>
        </w:tabs>
        <w:autoSpaceDE w:val="0"/>
        <w:autoSpaceDN w:val="0"/>
        <w:adjustRightInd w:val="0"/>
        <w:ind w:firstLine="851"/>
        <w:jc w:val="both"/>
        <w:outlineLvl w:val="0"/>
        <w:rPr>
          <w:rFonts w:eastAsia="Times New Roman"/>
          <w:sz w:val="28"/>
          <w:szCs w:val="28"/>
          <w:lang w:eastAsia="ru-RU"/>
        </w:rPr>
      </w:pPr>
      <w:r w:rsidRPr="00F37DAF">
        <w:rPr>
          <w:rFonts w:eastAsia="Times New Roman"/>
          <w:sz w:val="28"/>
          <w:szCs w:val="28"/>
          <w:lang w:eastAsia="ru-RU"/>
        </w:rPr>
        <w:t>Не является основанием для привлечения</w:t>
      </w:r>
      <w:r w:rsidR="00757AD2">
        <w:rPr>
          <w:rFonts w:eastAsia="Times New Roman"/>
          <w:sz w:val="28"/>
          <w:szCs w:val="28"/>
          <w:lang w:eastAsia="ru-RU"/>
        </w:rPr>
        <w:t xml:space="preserve"> к ответственности  председателя</w:t>
      </w:r>
      <w:r w:rsidRPr="00F37DAF">
        <w:rPr>
          <w:i/>
          <w:color w:val="FF0000"/>
          <w:sz w:val="28"/>
          <w:szCs w:val="28"/>
        </w:rPr>
        <w:t xml:space="preserve"> </w:t>
      </w:r>
      <w:r w:rsidRPr="00F37DAF">
        <w:rPr>
          <w:rFonts w:eastAsia="Times New Roman"/>
          <w:sz w:val="28"/>
          <w:szCs w:val="28"/>
          <w:lang w:eastAsia="ru-RU"/>
        </w:rPr>
        <w:t>Контрольно-счетной палаты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14:paraId="3FEDB9AA" w14:textId="77777777" w:rsidR="00475BFD" w:rsidRPr="00F37DAF" w:rsidRDefault="00177F14" w:rsidP="00475BFD">
      <w:pPr>
        <w:pStyle w:val="s1"/>
        <w:widowControl w:val="0"/>
        <w:shd w:val="clear" w:color="auto" w:fill="FFFFFF"/>
        <w:spacing w:before="0" w:beforeAutospacing="0" w:after="0" w:afterAutospacing="0"/>
        <w:ind w:firstLine="851"/>
        <w:jc w:val="both"/>
        <w:rPr>
          <w:sz w:val="28"/>
          <w:szCs w:val="28"/>
        </w:rPr>
      </w:pPr>
      <w:r>
        <w:rPr>
          <w:sz w:val="28"/>
          <w:szCs w:val="28"/>
        </w:rPr>
        <w:t>3</w:t>
      </w:r>
      <w:r w:rsidR="00475BFD" w:rsidRPr="00F37DAF">
        <w:rPr>
          <w:sz w:val="28"/>
          <w:szCs w:val="28"/>
        </w:rPr>
        <w:t>. По</w:t>
      </w:r>
      <w:r w:rsidR="00757AD2">
        <w:rPr>
          <w:sz w:val="28"/>
          <w:szCs w:val="28"/>
        </w:rPr>
        <w:t>лномочия председателя</w:t>
      </w:r>
      <w:r w:rsidR="00475BFD" w:rsidRPr="00F37DAF">
        <w:rPr>
          <w:i/>
          <w:color w:val="FF0000"/>
          <w:sz w:val="28"/>
          <w:szCs w:val="28"/>
        </w:rPr>
        <w:t xml:space="preserve"> </w:t>
      </w:r>
      <w:r w:rsidR="00475BFD" w:rsidRPr="00F37DAF">
        <w:rPr>
          <w:sz w:val="28"/>
          <w:szCs w:val="28"/>
        </w:rPr>
        <w:t xml:space="preserve">Контрольно-счетной палаты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 </w:t>
      </w:r>
      <w:r w:rsidR="00475BFD">
        <w:rPr>
          <w:sz w:val="28"/>
          <w:szCs w:val="28"/>
        </w:rPr>
        <w:t>"</w:t>
      </w:r>
      <w:r w:rsidR="00475BFD" w:rsidRPr="00F37DAF">
        <w:rPr>
          <w:sz w:val="28"/>
          <w:szCs w:val="28"/>
        </w:rPr>
        <w:t>Об общих принципах организации местного самоуправления в единой системе публичной власти</w:t>
      </w:r>
      <w:r w:rsidR="00475BFD">
        <w:rPr>
          <w:sz w:val="28"/>
          <w:szCs w:val="28"/>
        </w:rPr>
        <w:t>"</w:t>
      </w:r>
      <w:r w:rsidR="00475BFD" w:rsidRPr="00F37DAF">
        <w:rPr>
          <w:sz w:val="28"/>
          <w:szCs w:val="28"/>
        </w:rPr>
        <w:t>.</w:t>
      </w:r>
    </w:p>
    <w:p w14:paraId="1DF88D9F" w14:textId="77777777" w:rsidR="00475BFD" w:rsidRPr="00F37DAF" w:rsidRDefault="00757AD2" w:rsidP="00475BFD">
      <w:pPr>
        <w:autoSpaceDE w:val="0"/>
        <w:autoSpaceDN w:val="0"/>
        <w:adjustRightInd w:val="0"/>
        <w:ind w:firstLine="851"/>
        <w:jc w:val="both"/>
        <w:rPr>
          <w:rFonts w:eastAsia="Times New Roman"/>
          <w:sz w:val="28"/>
          <w:szCs w:val="28"/>
          <w:lang w:eastAsia="ru-RU"/>
        </w:rPr>
      </w:pPr>
      <w:r>
        <w:rPr>
          <w:rFonts w:eastAsia="Times New Roman"/>
          <w:sz w:val="28"/>
          <w:szCs w:val="28"/>
          <w:lang w:eastAsia="ru-RU"/>
        </w:rPr>
        <w:t xml:space="preserve">Полномочия председателя </w:t>
      </w:r>
      <w:r w:rsidR="00475BFD" w:rsidRPr="00F37DAF">
        <w:rPr>
          <w:rFonts w:eastAsia="Times New Roman"/>
          <w:sz w:val="28"/>
          <w:szCs w:val="28"/>
          <w:lang w:eastAsia="ru-RU"/>
        </w:rPr>
        <w:t>Контрольно-счетной палаты прекращаются досрочно решением Совета в следующих случаях:</w:t>
      </w:r>
    </w:p>
    <w:p w14:paraId="635DBE96" w14:textId="77777777" w:rsidR="00475BFD" w:rsidRPr="00F37DAF" w:rsidRDefault="00475BFD" w:rsidP="00475BFD">
      <w:pPr>
        <w:autoSpaceDE w:val="0"/>
        <w:autoSpaceDN w:val="0"/>
        <w:adjustRightInd w:val="0"/>
        <w:ind w:firstLine="851"/>
        <w:jc w:val="both"/>
        <w:rPr>
          <w:rFonts w:eastAsia="Times New Roman"/>
          <w:sz w:val="28"/>
          <w:szCs w:val="28"/>
          <w:lang w:eastAsia="ru-RU"/>
        </w:rPr>
      </w:pPr>
      <w:r w:rsidRPr="00F37DAF">
        <w:rPr>
          <w:rFonts w:eastAsia="Times New Roman"/>
          <w:sz w:val="28"/>
          <w:szCs w:val="28"/>
          <w:lang w:eastAsia="ru-RU"/>
        </w:rPr>
        <w:t>1) смерть;</w:t>
      </w:r>
    </w:p>
    <w:p w14:paraId="1E6578AE" w14:textId="77777777" w:rsidR="00475BFD" w:rsidRPr="00F37DAF" w:rsidRDefault="00475BFD" w:rsidP="00475BFD">
      <w:pPr>
        <w:autoSpaceDE w:val="0"/>
        <w:autoSpaceDN w:val="0"/>
        <w:adjustRightInd w:val="0"/>
        <w:ind w:firstLine="851"/>
        <w:jc w:val="both"/>
        <w:rPr>
          <w:rFonts w:eastAsia="Times New Roman"/>
          <w:sz w:val="28"/>
          <w:szCs w:val="28"/>
          <w:lang w:eastAsia="ru-RU"/>
        </w:rPr>
      </w:pPr>
      <w:r w:rsidRPr="00F37DAF">
        <w:rPr>
          <w:rFonts w:eastAsia="Times New Roman"/>
          <w:sz w:val="28"/>
          <w:szCs w:val="28"/>
          <w:lang w:eastAsia="ru-RU"/>
        </w:rPr>
        <w:t>2) отставка по собственному желанию;</w:t>
      </w:r>
    </w:p>
    <w:p w14:paraId="35D36C2D" w14:textId="77777777" w:rsidR="00475BFD" w:rsidRPr="00F37DAF" w:rsidRDefault="00475BFD" w:rsidP="00475BFD">
      <w:pPr>
        <w:autoSpaceDE w:val="0"/>
        <w:autoSpaceDN w:val="0"/>
        <w:adjustRightInd w:val="0"/>
        <w:ind w:firstLine="851"/>
        <w:jc w:val="both"/>
        <w:rPr>
          <w:rFonts w:eastAsia="Times New Roman"/>
          <w:sz w:val="28"/>
          <w:szCs w:val="28"/>
          <w:lang w:eastAsia="ru-RU"/>
        </w:rPr>
      </w:pPr>
      <w:r w:rsidRPr="00F37DAF">
        <w:rPr>
          <w:rFonts w:eastAsia="Times New Roman"/>
          <w:sz w:val="28"/>
          <w:szCs w:val="28"/>
          <w:lang w:eastAsia="ru-RU"/>
        </w:rPr>
        <w:t>3) признание судом недееспособным или ограниченно дееспособным;</w:t>
      </w:r>
    </w:p>
    <w:p w14:paraId="0AE9C056" w14:textId="77777777" w:rsidR="00475BFD" w:rsidRPr="00F37DAF" w:rsidRDefault="00475BFD" w:rsidP="00475BFD">
      <w:pPr>
        <w:autoSpaceDE w:val="0"/>
        <w:autoSpaceDN w:val="0"/>
        <w:adjustRightInd w:val="0"/>
        <w:ind w:firstLine="851"/>
        <w:jc w:val="both"/>
        <w:rPr>
          <w:rFonts w:eastAsia="Times New Roman"/>
          <w:sz w:val="28"/>
          <w:szCs w:val="28"/>
          <w:lang w:eastAsia="ru-RU"/>
        </w:rPr>
      </w:pPr>
      <w:r w:rsidRPr="00F37DAF">
        <w:rPr>
          <w:rFonts w:eastAsia="Times New Roman"/>
          <w:sz w:val="28"/>
          <w:szCs w:val="28"/>
          <w:lang w:eastAsia="ru-RU"/>
        </w:rPr>
        <w:t>4) признание судом безвестно отсутствующим или объявление умершим;</w:t>
      </w:r>
    </w:p>
    <w:p w14:paraId="44844961" w14:textId="77777777" w:rsidR="00475BFD" w:rsidRPr="00F37DAF" w:rsidRDefault="00475BFD" w:rsidP="00475BFD">
      <w:pPr>
        <w:autoSpaceDE w:val="0"/>
        <w:autoSpaceDN w:val="0"/>
        <w:adjustRightInd w:val="0"/>
        <w:ind w:firstLine="851"/>
        <w:jc w:val="both"/>
        <w:rPr>
          <w:rFonts w:eastAsia="Times New Roman"/>
          <w:sz w:val="28"/>
          <w:szCs w:val="28"/>
          <w:lang w:eastAsia="ru-RU"/>
        </w:rPr>
      </w:pPr>
      <w:r w:rsidRPr="00F37DAF">
        <w:rPr>
          <w:rFonts w:eastAsia="Times New Roman"/>
          <w:sz w:val="28"/>
          <w:szCs w:val="28"/>
          <w:lang w:eastAsia="ru-RU"/>
        </w:rPr>
        <w:t>5) вступление в отношении его в законную силу обвинительного приговора суда;</w:t>
      </w:r>
    </w:p>
    <w:p w14:paraId="21FFF98A" w14:textId="77777777" w:rsidR="00475BFD" w:rsidRPr="00F37DAF" w:rsidRDefault="00475BFD" w:rsidP="00475BFD">
      <w:pPr>
        <w:autoSpaceDE w:val="0"/>
        <w:autoSpaceDN w:val="0"/>
        <w:adjustRightInd w:val="0"/>
        <w:ind w:firstLine="851"/>
        <w:jc w:val="both"/>
        <w:rPr>
          <w:rFonts w:eastAsia="Times New Roman"/>
          <w:sz w:val="28"/>
          <w:szCs w:val="28"/>
          <w:lang w:eastAsia="ru-RU"/>
        </w:rPr>
      </w:pPr>
      <w:r w:rsidRPr="00F37DAF">
        <w:rPr>
          <w:rFonts w:eastAsia="Times New Roman"/>
          <w:sz w:val="28"/>
          <w:szCs w:val="28"/>
          <w:lang w:eastAsia="ru-RU"/>
        </w:rPr>
        <w:lastRenderedPageBreak/>
        <w:t>6) выезд за пределы Российской Федерации на постоянное место жительства;</w:t>
      </w:r>
    </w:p>
    <w:p w14:paraId="7414DACD" w14:textId="77777777" w:rsidR="00475BFD" w:rsidRPr="00F37DAF" w:rsidRDefault="00475BFD" w:rsidP="00475BFD">
      <w:pPr>
        <w:autoSpaceDE w:val="0"/>
        <w:autoSpaceDN w:val="0"/>
        <w:adjustRightInd w:val="0"/>
        <w:ind w:firstLine="851"/>
        <w:jc w:val="both"/>
        <w:rPr>
          <w:rFonts w:eastAsia="Times New Roman"/>
          <w:sz w:val="28"/>
          <w:szCs w:val="28"/>
          <w:lang w:eastAsia="ru-RU"/>
        </w:rPr>
      </w:pPr>
      <w:r w:rsidRPr="00F37DAF">
        <w:rPr>
          <w:rFonts w:eastAsia="Times New Roman"/>
          <w:sz w:val="28"/>
          <w:szCs w:val="28"/>
          <w:lang w:eastAsia="ru-RU"/>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5F1AE91A" w14:textId="77777777" w:rsidR="00475BFD" w:rsidRPr="00F37DAF" w:rsidRDefault="00475BFD" w:rsidP="00475BFD">
      <w:pPr>
        <w:autoSpaceDE w:val="0"/>
        <w:autoSpaceDN w:val="0"/>
        <w:adjustRightInd w:val="0"/>
        <w:ind w:firstLine="851"/>
        <w:jc w:val="both"/>
        <w:rPr>
          <w:rFonts w:eastAsia="Times New Roman"/>
          <w:sz w:val="28"/>
          <w:szCs w:val="28"/>
          <w:lang w:eastAsia="ru-RU"/>
        </w:rPr>
      </w:pPr>
      <w:r w:rsidRPr="00F37DAF">
        <w:rPr>
          <w:rFonts w:eastAsia="Times New Roman"/>
          <w:sz w:val="28"/>
          <w:szCs w:val="28"/>
          <w:lang w:eastAsia="ru-RU"/>
        </w:rPr>
        <w:t>8) досрочное прекращение полномочий соответствующего органа местного самоуправления;</w:t>
      </w:r>
    </w:p>
    <w:p w14:paraId="266D6363" w14:textId="77777777" w:rsidR="00475BFD" w:rsidRPr="00F37DAF" w:rsidRDefault="00475BFD" w:rsidP="00475BFD">
      <w:pPr>
        <w:autoSpaceDE w:val="0"/>
        <w:autoSpaceDN w:val="0"/>
        <w:adjustRightInd w:val="0"/>
        <w:ind w:firstLine="851"/>
        <w:jc w:val="both"/>
        <w:rPr>
          <w:rFonts w:eastAsia="Times New Roman"/>
          <w:sz w:val="28"/>
          <w:szCs w:val="28"/>
          <w:lang w:eastAsia="ru-RU"/>
        </w:rPr>
      </w:pPr>
      <w:r w:rsidRPr="00F37DAF">
        <w:rPr>
          <w:rFonts w:eastAsia="Times New Roman"/>
          <w:sz w:val="28"/>
          <w:szCs w:val="28"/>
          <w:lang w:eastAsia="ru-RU"/>
        </w:rPr>
        <w:t>9) призыв на военную службу или направление на заменяющую ее альтернативную гражданскую службу;</w:t>
      </w:r>
    </w:p>
    <w:p w14:paraId="4D8A97BE" w14:textId="77777777" w:rsidR="00475BFD" w:rsidRPr="00F37DAF" w:rsidRDefault="00475BFD" w:rsidP="00475BFD">
      <w:pPr>
        <w:autoSpaceDE w:val="0"/>
        <w:autoSpaceDN w:val="0"/>
        <w:adjustRightInd w:val="0"/>
        <w:ind w:firstLine="851"/>
        <w:jc w:val="both"/>
        <w:rPr>
          <w:rFonts w:eastAsia="Times New Roman"/>
          <w:sz w:val="28"/>
          <w:szCs w:val="28"/>
          <w:lang w:eastAsia="ru-RU"/>
        </w:rPr>
      </w:pPr>
      <w:r w:rsidRPr="00F37DAF">
        <w:rPr>
          <w:rFonts w:eastAsia="Times New Roman"/>
          <w:sz w:val="28"/>
          <w:szCs w:val="28"/>
          <w:lang w:eastAsia="ru-RU"/>
        </w:rPr>
        <w:t>10) приобретение статуса иностранного агента;</w:t>
      </w:r>
    </w:p>
    <w:p w14:paraId="58EC3880" w14:textId="77777777" w:rsidR="00475BFD" w:rsidRPr="00F37DAF" w:rsidRDefault="00475BFD" w:rsidP="005D1D40">
      <w:pPr>
        <w:autoSpaceDE w:val="0"/>
        <w:autoSpaceDN w:val="0"/>
        <w:adjustRightInd w:val="0"/>
        <w:ind w:firstLine="851"/>
        <w:jc w:val="both"/>
        <w:rPr>
          <w:rFonts w:eastAsia="Times New Roman"/>
          <w:sz w:val="28"/>
          <w:szCs w:val="28"/>
          <w:lang w:eastAsia="ru-RU"/>
        </w:rPr>
      </w:pPr>
      <w:r w:rsidRPr="00F37DAF">
        <w:rPr>
          <w:rFonts w:eastAsia="Times New Roman"/>
          <w:sz w:val="28"/>
          <w:szCs w:val="28"/>
          <w:lang w:eastAsia="ru-RU"/>
        </w:rPr>
        <w:t xml:space="preserve">11) иные случаи, установленные </w:t>
      </w:r>
      <w:r w:rsidR="005D1D40" w:rsidRPr="005D1D40">
        <w:rPr>
          <w:rFonts w:eastAsia="Times New Roman"/>
          <w:sz w:val="28"/>
          <w:szCs w:val="28"/>
          <w:lang w:eastAsia="ru-RU"/>
        </w:rPr>
        <w:t>Федеральным законом от 20 марта 2025 года № 33-ФЗ "Об общих принципах организации местного самоуправления в единой системе публичной власти" и</w:t>
      </w:r>
      <w:r w:rsidR="005D1D40">
        <w:rPr>
          <w:rFonts w:eastAsia="Times New Roman"/>
          <w:sz w:val="28"/>
          <w:szCs w:val="28"/>
          <w:lang w:eastAsia="ru-RU"/>
        </w:rPr>
        <w:t xml:space="preserve"> другими федеральными законами.</w:t>
      </w:r>
    </w:p>
    <w:p w14:paraId="79407697" w14:textId="77777777" w:rsidR="00475BFD" w:rsidRPr="00F37DAF" w:rsidRDefault="00757AD2" w:rsidP="00475BFD">
      <w:pPr>
        <w:autoSpaceDE w:val="0"/>
        <w:autoSpaceDN w:val="0"/>
        <w:adjustRightInd w:val="0"/>
        <w:ind w:firstLine="851"/>
        <w:jc w:val="both"/>
        <w:rPr>
          <w:sz w:val="28"/>
          <w:szCs w:val="28"/>
        </w:rPr>
      </w:pPr>
      <w:r>
        <w:rPr>
          <w:rFonts w:eastAsia="Times New Roman"/>
          <w:sz w:val="28"/>
          <w:szCs w:val="28"/>
          <w:lang w:eastAsia="ru-RU"/>
        </w:rPr>
        <w:t xml:space="preserve">Полномочия председателя </w:t>
      </w:r>
      <w:r w:rsidR="00475BFD" w:rsidRPr="00F37DAF">
        <w:rPr>
          <w:rFonts w:eastAsia="Times New Roman"/>
          <w:sz w:val="28"/>
          <w:szCs w:val="28"/>
          <w:lang w:eastAsia="ru-RU"/>
        </w:rPr>
        <w:t xml:space="preserve">Контрольно-счетной палаты прекращаются досрочно решением Совета по иным основаниям, установленным </w:t>
      </w:r>
      <w:r w:rsidR="00475BFD" w:rsidRPr="00F37DAF">
        <w:rPr>
          <w:sz w:val="28"/>
          <w:szCs w:val="28"/>
        </w:rPr>
        <w:t>Федеральным законом 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14:paraId="391274DE" w14:textId="77777777" w:rsidR="00EA0E76" w:rsidRDefault="00EA0E76" w:rsidP="00F769FC">
      <w:pPr>
        <w:tabs>
          <w:tab w:val="left" w:pos="0"/>
        </w:tabs>
        <w:ind w:firstLine="851"/>
        <w:jc w:val="both"/>
        <w:rPr>
          <w:b/>
          <w:sz w:val="28"/>
          <w:szCs w:val="28"/>
        </w:rPr>
      </w:pPr>
    </w:p>
    <w:p w14:paraId="141A45CA" w14:textId="77777777" w:rsidR="00DC0AA4" w:rsidRDefault="001C22C7" w:rsidP="00DC0AA4">
      <w:pPr>
        <w:tabs>
          <w:tab w:val="left" w:pos="0"/>
        </w:tabs>
        <w:ind w:firstLine="851"/>
        <w:jc w:val="both"/>
        <w:rPr>
          <w:rFonts w:eastAsiaTheme="minorHAnsi"/>
          <w:b/>
          <w:kern w:val="0"/>
          <w:sz w:val="28"/>
          <w:szCs w:val="28"/>
        </w:rPr>
      </w:pPr>
      <w:r>
        <w:rPr>
          <w:b/>
          <w:sz w:val="28"/>
          <w:szCs w:val="28"/>
        </w:rPr>
        <w:t>Статья 29</w:t>
      </w:r>
      <w:r w:rsidR="00DC0AA4" w:rsidRPr="00DC0AA4">
        <w:rPr>
          <w:b/>
          <w:sz w:val="28"/>
          <w:szCs w:val="28"/>
        </w:rPr>
        <w:t>. Должностные лица местного самоуправления, лица, замещающие муниципальные должности</w:t>
      </w:r>
      <w:r w:rsidR="00DC0AA4">
        <w:rPr>
          <w:b/>
          <w:sz w:val="28"/>
          <w:szCs w:val="28"/>
        </w:rPr>
        <w:t xml:space="preserve"> </w:t>
      </w:r>
    </w:p>
    <w:p w14:paraId="4EF40164" w14:textId="77777777" w:rsidR="00DC0AA4" w:rsidRDefault="00DC0AA4" w:rsidP="00DC0AA4">
      <w:pPr>
        <w:pStyle w:val="afe"/>
        <w:spacing w:before="0" w:beforeAutospacing="0" w:after="0" w:afterAutospacing="0"/>
        <w:ind w:firstLine="851"/>
        <w:jc w:val="both"/>
        <w:rPr>
          <w:rFonts w:eastAsiaTheme="minorHAnsi"/>
          <w:sz w:val="28"/>
          <w:szCs w:val="28"/>
          <w:lang w:eastAsia="en-US"/>
        </w:rPr>
      </w:pPr>
      <w:r>
        <w:rPr>
          <w:rFonts w:eastAsiaTheme="minorHAnsi"/>
          <w:sz w:val="28"/>
          <w:szCs w:val="28"/>
          <w:lang w:eastAsia="en-US"/>
        </w:rPr>
        <w:t>1. 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настоящим Уставом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14:paraId="01E63D36" w14:textId="77777777" w:rsidR="00DC0AA4" w:rsidRDefault="00DC0AA4" w:rsidP="00DC0AA4">
      <w:pPr>
        <w:pStyle w:val="s1"/>
        <w:shd w:val="clear" w:color="auto" w:fill="FFFFFF"/>
        <w:spacing w:before="0" w:beforeAutospacing="0" w:after="0" w:afterAutospacing="0"/>
        <w:ind w:firstLine="851"/>
        <w:jc w:val="both"/>
        <w:rPr>
          <w:sz w:val="28"/>
          <w:szCs w:val="28"/>
        </w:rPr>
      </w:pPr>
      <w:r>
        <w:rPr>
          <w:sz w:val="28"/>
          <w:szCs w:val="28"/>
        </w:rPr>
        <w:t xml:space="preserve">2. Председатель Совета, заместитель председателя Совета, председатель комиссии (комитета) Совета, заместитель председателя комиссии (комитета) Совета, депутат Совета являются должностными лицами местного самоуправления, наделенными в соответствии с настоящим Уставом </w:t>
      </w:r>
      <w:r>
        <w:rPr>
          <w:rFonts w:eastAsiaTheme="minorHAnsi"/>
          <w:sz w:val="28"/>
          <w:szCs w:val="28"/>
          <w:lang w:eastAsia="en-US"/>
        </w:rPr>
        <w:t>исполнительно-распорядительными полномочиями</w:t>
      </w:r>
      <w:r>
        <w:rPr>
          <w:sz w:val="28"/>
          <w:szCs w:val="28"/>
        </w:rPr>
        <w:t xml:space="preserve"> по организации деятельности Совета.</w:t>
      </w:r>
    </w:p>
    <w:p w14:paraId="78C6F8F6" w14:textId="77777777" w:rsidR="00DC0AA4" w:rsidRDefault="00DC0AA4" w:rsidP="00DC0AA4">
      <w:pPr>
        <w:pStyle w:val="s1"/>
        <w:shd w:val="clear" w:color="auto" w:fill="FFFFFF"/>
        <w:spacing w:before="0" w:beforeAutospacing="0" w:after="0" w:afterAutospacing="0"/>
        <w:ind w:firstLine="851"/>
        <w:jc w:val="both"/>
        <w:rPr>
          <w:sz w:val="28"/>
          <w:szCs w:val="28"/>
          <w:shd w:val="clear" w:color="auto" w:fill="FFFFFF"/>
        </w:rPr>
      </w:pPr>
      <w:r>
        <w:rPr>
          <w:sz w:val="28"/>
          <w:szCs w:val="28"/>
        </w:rPr>
        <w:t xml:space="preserve">3. </w:t>
      </w:r>
      <w:r>
        <w:rPr>
          <w:sz w:val="28"/>
          <w:szCs w:val="28"/>
          <w:shd w:val="clear" w:color="auto" w:fill="FFFFFF"/>
        </w:rPr>
        <w:t>Первый заместитель главы района</w:t>
      </w:r>
      <w:r w:rsidR="001B67FF">
        <w:rPr>
          <w:sz w:val="28"/>
          <w:szCs w:val="28"/>
          <w:shd w:val="clear" w:color="auto" w:fill="FFFFFF"/>
        </w:rPr>
        <w:t>,</w:t>
      </w:r>
      <w:r>
        <w:rPr>
          <w:sz w:val="28"/>
          <w:szCs w:val="28"/>
          <w:shd w:val="clear" w:color="auto" w:fill="FFFFFF"/>
        </w:rPr>
        <w:t xml:space="preserve"> заместитель главы района, </w:t>
      </w:r>
      <w:r w:rsidR="00D8042A">
        <w:rPr>
          <w:sz w:val="28"/>
          <w:szCs w:val="28"/>
          <w:shd w:val="clear" w:color="auto" w:fill="FFFFFF"/>
        </w:rPr>
        <w:t>руководител</w:t>
      </w:r>
      <w:r w:rsidR="002A7ED8">
        <w:rPr>
          <w:sz w:val="28"/>
          <w:szCs w:val="28"/>
          <w:shd w:val="clear" w:color="auto" w:fill="FFFFFF"/>
        </w:rPr>
        <w:t xml:space="preserve">ь отраслевого, функционального </w:t>
      </w:r>
      <w:r w:rsidR="00D8042A">
        <w:rPr>
          <w:sz w:val="28"/>
          <w:szCs w:val="28"/>
          <w:shd w:val="clear" w:color="auto" w:fill="FFFFFF"/>
        </w:rPr>
        <w:t>органа администрации</w:t>
      </w:r>
      <w:r>
        <w:rPr>
          <w:sz w:val="28"/>
          <w:szCs w:val="28"/>
          <w:shd w:val="clear" w:color="auto" w:fill="FFFFFF"/>
        </w:rPr>
        <w:t xml:space="preserve"> являются должностными лицами</w:t>
      </w:r>
      <w:r>
        <w:rPr>
          <w:sz w:val="28"/>
          <w:szCs w:val="28"/>
        </w:rPr>
        <w:t xml:space="preserve"> местного самоуправления, наделенными в соответствии с настоящим Уставом </w:t>
      </w:r>
      <w:r>
        <w:rPr>
          <w:rFonts w:eastAsiaTheme="minorHAnsi"/>
          <w:sz w:val="28"/>
          <w:szCs w:val="28"/>
          <w:lang w:eastAsia="en-US"/>
        </w:rPr>
        <w:t>исполнительно-распорядительными полномочиями</w:t>
      </w:r>
      <w:r>
        <w:rPr>
          <w:sz w:val="28"/>
          <w:szCs w:val="28"/>
        </w:rPr>
        <w:t xml:space="preserve"> по организации деятельности администрации.</w:t>
      </w:r>
    </w:p>
    <w:p w14:paraId="0449E5FE" w14:textId="77777777" w:rsidR="00DC0AA4" w:rsidRDefault="00DC0AA4" w:rsidP="00DC0AA4">
      <w:pPr>
        <w:pStyle w:val="s1"/>
        <w:shd w:val="clear" w:color="auto" w:fill="FFFFFF"/>
        <w:spacing w:before="0" w:beforeAutospacing="0" w:after="0" w:afterAutospacing="0"/>
        <w:ind w:firstLine="851"/>
        <w:jc w:val="both"/>
        <w:rPr>
          <w:sz w:val="28"/>
          <w:szCs w:val="28"/>
          <w:shd w:val="clear" w:color="auto" w:fill="FFFFFF"/>
        </w:rPr>
      </w:pPr>
      <w:r>
        <w:rPr>
          <w:sz w:val="28"/>
          <w:szCs w:val="28"/>
        </w:rPr>
        <w:t>4. П</w:t>
      </w:r>
      <w:r>
        <w:rPr>
          <w:sz w:val="28"/>
          <w:szCs w:val="28"/>
          <w:shd w:val="clear" w:color="auto" w:fill="FFFFFF"/>
        </w:rPr>
        <w:t>редседатель Контрольно-счётной палаты</w:t>
      </w:r>
      <w:r w:rsidR="002A7ED8">
        <w:rPr>
          <w:sz w:val="28"/>
          <w:szCs w:val="28"/>
          <w:shd w:val="clear" w:color="auto" w:fill="FFFFFF"/>
        </w:rPr>
        <w:t xml:space="preserve"> </w:t>
      </w:r>
      <w:r>
        <w:rPr>
          <w:sz w:val="28"/>
          <w:szCs w:val="28"/>
          <w:shd w:val="clear" w:color="auto" w:fill="FFFFFF"/>
        </w:rPr>
        <w:t>явля</w:t>
      </w:r>
      <w:r w:rsidR="002A7ED8">
        <w:rPr>
          <w:sz w:val="28"/>
          <w:szCs w:val="28"/>
          <w:shd w:val="clear" w:color="auto" w:fill="FFFFFF"/>
        </w:rPr>
        <w:t>ется должностным</w:t>
      </w:r>
      <w:r>
        <w:rPr>
          <w:sz w:val="28"/>
          <w:szCs w:val="28"/>
          <w:shd w:val="clear" w:color="auto" w:fill="FFFFFF"/>
        </w:rPr>
        <w:t xml:space="preserve"> лиц</w:t>
      </w:r>
      <w:r w:rsidR="002A7ED8">
        <w:rPr>
          <w:sz w:val="28"/>
          <w:szCs w:val="28"/>
          <w:shd w:val="clear" w:color="auto" w:fill="FFFFFF"/>
        </w:rPr>
        <w:t>о</w:t>
      </w:r>
      <w:r>
        <w:rPr>
          <w:sz w:val="28"/>
          <w:szCs w:val="28"/>
          <w:shd w:val="clear" w:color="auto" w:fill="FFFFFF"/>
        </w:rPr>
        <w:t>м</w:t>
      </w:r>
      <w:r>
        <w:rPr>
          <w:sz w:val="28"/>
          <w:szCs w:val="28"/>
        </w:rPr>
        <w:t xml:space="preserve"> местного самоуправления, наделенным в соответствии с настоящим Уставом </w:t>
      </w:r>
      <w:r>
        <w:rPr>
          <w:rFonts w:eastAsiaTheme="minorHAnsi"/>
          <w:sz w:val="28"/>
          <w:szCs w:val="28"/>
          <w:lang w:eastAsia="en-US"/>
        </w:rPr>
        <w:t>исполнительно-распорядительными полномочиями</w:t>
      </w:r>
      <w:r>
        <w:rPr>
          <w:sz w:val="28"/>
          <w:szCs w:val="28"/>
        </w:rPr>
        <w:t xml:space="preserve"> по организации деятельности </w:t>
      </w:r>
      <w:r>
        <w:rPr>
          <w:sz w:val="28"/>
          <w:szCs w:val="28"/>
          <w:shd w:val="clear" w:color="auto" w:fill="FFFFFF"/>
        </w:rPr>
        <w:t>Контрольно-счётной палаты</w:t>
      </w:r>
      <w:r>
        <w:rPr>
          <w:sz w:val="28"/>
          <w:szCs w:val="28"/>
        </w:rPr>
        <w:t>.</w:t>
      </w:r>
    </w:p>
    <w:p w14:paraId="2208E59E" w14:textId="77777777" w:rsidR="00DC0AA4" w:rsidRDefault="00DC0AA4" w:rsidP="00DC0AA4">
      <w:pPr>
        <w:pStyle w:val="s1"/>
        <w:shd w:val="clear" w:color="auto" w:fill="FFFFFF"/>
        <w:spacing w:before="0" w:beforeAutospacing="0" w:after="0" w:afterAutospacing="0"/>
        <w:ind w:firstLine="851"/>
        <w:jc w:val="both"/>
        <w:rPr>
          <w:sz w:val="28"/>
          <w:szCs w:val="28"/>
        </w:rPr>
      </w:pPr>
      <w:r>
        <w:rPr>
          <w:color w:val="22272F"/>
          <w:sz w:val="28"/>
          <w:szCs w:val="28"/>
          <w:shd w:val="clear" w:color="auto" w:fill="FFFFFF"/>
        </w:rPr>
        <w:lastRenderedPageBreak/>
        <w:t xml:space="preserve">5. Полномочия должностных лиц, указанных в частях 2-4 настоящей статьи, установлены действующим законодательством, настоящим Уставом, иными </w:t>
      </w:r>
      <w:r>
        <w:rPr>
          <w:sz w:val="28"/>
          <w:szCs w:val="28"/>
          <w:shd w:val="clear" w:color="auto" w:fill="FFFFFF"/>
        </w:rPr>
        <w:t>муниципальными правовыми актами</w:t>
      </w:r>
      <w:r>
        <w:rPr>
          <w:sz w:val="28"/>
          <w:szCs w:val="28"/>
        </w:rPr>
        <w:t>.</w:t>
      </w:r>
    </w:p>
    <w:p w14:paraId="4A5D958C" w14:textId="77777777" w:rsidR="00DC0AA4" w:rsidRPr="002A7ED8" w:rsidRDefault="00DC0AA4" w:rsidP="00DC0AA4">
      <w:pPr>
        <w:pStyle w:val="afe"/>
        <w:spacing w:before="0" w:beforeAutospacing="0" w:after="0" w:afterAutospacing="0"/>
        <w:ind w:firstLine="851"/>
        <w:jc w:val="both"/>
        <w:rPr>
          <w:rFonts w:eastAsiaTheme="minorHAnsi"/>
          <w:sz w:val="28"/>
          <w:szCs w:val="28"/>
          <w:lang w:eastAsia="en-US"/>
        </w:rPr>
      </w:pPr>
      <w:r>
        <w:rPr>
          <w:rFonts w:eastAsiaTheme="minorHAnsi"/>
          <w:sz w:val="28"/>
          <w:szCs w:val="28"/>
          <w:lang w:eastAsia="en-US"/>
        </w:rPr>
        <w:t>6</w:t>
      </w:r>
      <w:r w:rsidRPr="002A7ED8">
        <w:rPr>
          <w:rFonts w:eastAsiaTheme="minorHAnsi"/>
          <w:sz w:val="28"/>
          <w:szCs w:val="28"/>
          <w:lang w:eastAsia="en-US"/>
        </w:rPr>
        <w:t xml:space="preserve">. К лицам, замещающим муниципальные должности, относятся: </w:t>
      </w:r>
    </w:p>
    <w:p w14:paraId="033EE9B7" w14:textId="77777777" w:rsidR="00DC0AA4" w:rsidRPr="002A7ED8" w:rsidRDefault="00DC0AA4" w:rsidP="00DC0AA4">
      <w:pPr>
        <w:pStyle w:val="afe"/>
        <w:spacing w:before="0" w:beforeAutospacing="0" w:after="0" w:afterAutospacing="0"/>
        <w:ind w:firstLine="851"/>
        <w:jc w:val="both"/>
        <w:rPr>
          <w:rFonts w:eastAsiaTheme="minorHAnsi"/>
          <w:sz w:val="28"/>
          <w:szCs w:val="28"/>
          <w:lang w:eastAsia="en-US"/>
        </w:rPr>
      </w:pPr>
      <w:r w:rsidRPr="002A7ED8">
        <w:rPr>
          <w:rFonts w:eastAsiaTheme="minorHAnsi"/>
          <w:sz w:val="28"/>
          <w:szCs w:val="28"/>
          <w:lang w:eastAsia="en-US"/>
        </w:rPr>
        <w:t xml:space="preserve">1) депутат </w:t>
      </w:r>
      <w:r w:rsidRPr="002A7ED8">
        <w:rPr>
          <w:sz w:val="28"/>
          <w:szCs w:val="28"/>
        </w:rPr>
        <w:t>Совета</w:t>
      </w:r>
      <w:r w:rsidRPr="002A7ED8">
        <w:rPr>
          <w:rFonts w:eastAsiaTheme="minorHAnsi"/>
          <w:sz w:val="28"/>
          <w:szCs w:val="28"/>
          <w:lang w:eastAsia="en-US"/>
        </w:rPr>
        <w:t xml:space="preserve">; </w:t>
      </w:r>
    </w:p>
    <w:p w14:paraId="1F98BA65" w14:textId="77777777" w:rsidR="00DC0AA4" w:rsidRPr="002A7ED8" w:rsidRDefault="00DC0AA4" w:rsidP="00DC0AA4">
      <w:pPr>
        <w:pStyle w:val="afe"/>
        <w:spacing w:before="0" w:beforeAutospacing="0" w:after="0" w:afterAutospacing="0"/>
        <w:ind w:firstLine="851"/>
        <w:jc w:val="both"/>
        <w:rPr>
          <w:rFonts w:eastAsiaTheme="minorHAnsi"/>
          <w:sz w:val="28"/>
          <w:szCs w:val="28"/>
          <w:lang w:eastAsia="en-US"/>
        </w:rPr>
      </w:pPr>
      <w:r w:rsidRPr="002A7ED8">
        <w:rPr>
          <w:rFonts w:eastAsiaTheme="minorHAnsi"/>
          <w:sz w:val="28"/>
          <w:szCs w:val="28"/>
          <w:lang w:eastAsia="en-US"/>
        </w:rPr>
        <w:t xml:space="preserve">2) </w:t>
      </w:r>
      <w:r w:rsidRPr="002A7ED8">
        <w:rPr>
          <w:sz w:val="28"/>
          <w:szCs w:val="28"/>
        </w:rPr>
        <w:t>глава района</w:t>
      </w:r>
      <w:r w:rsidRPr="002A7ED8">
        <w:rPr>
          <w:rFonts w:eastAsiaTheme="minorHAnsi"/>
          <w:sz w:val="28"/>
          <w:szCs w:val="28"/>
          <w:lang w:eastAsia="en-US"/>
        </w:rPr>
        <w:t xml:space="preserve">; </w:t>
      </w:r>
    </w:p>
    <w:p w14:paraId="41336EEA" w14:textId="77777777" w:rsidR="00DC0AA4" w:rsidRDefault="00DC0AA4" w:rsidP="00885170">
      <w:pPr>
        <w:pStyle w:val="s1"/>
        <w:shd w:val="clear" w:color="auto" w:fill="FFFFFF"/>
        <w:spacing w:before="0" w:beforeAutospacing="0" w:after="0" w:afterAutospacing="0"/>
        <w:ind w:firstLine="851"/>
        <w:jc w:val="both"/>
        <w:rPr>
          <w:sz w:val="28"/>
          <w:szCs w:val="28"/>
          <w:shd w:val="clear" w:color="auto" w:fill="FFFFFF"/>
        </w:rPr>
      </w:pPr>
      <w:r w:rsidRPr="002A7ED8">
        <w:rPr>
          <w:sz w:val="28"/>
          <w:szCs w:val="28"/>
          <w:shd w:val="clear" w:color="auto" w:fill="FFFFFF"/>
        </w:rPr>
        <w:t>3) председатель Контрольно-счётной палаты</w:t>
      </w:r>
      <w:r w:rsidR="00885170" w:rsidRPr="002A7ED8">
        <w:rPr>
          <w:sz w:val="28"/>
          <w:szCs w:val="28"/>
          <w:shd w:val="clear" w:color="auto" w:fill="FFFFFF"/>
        </w:rPr>
        <w:t>.</w:t>
      </w:r>
    </w:p>
    <w:p w14:paraId="6D32D6A7" w14:textId="77777777" w:rsidR="00DC0AA4" w:rsidRDefault="00DC0AA4" w:rsidP="00F769FC">
      <w:pPr>
        <w:tabs>
          <w:tab w:val="left" w:pos="0"/>
        </w:tabs>
        <w:ind w:firstLine="851"/>
        <w:jc w:val="both"/>
        <w:rPr>
          <w:b/>
          <w:sz w:val="28"/>
          <w:szCs w:val="28"/>
        </w:rPr>
      </w:pPr>
    </w:p>
    <w:p w14:paraId="5261C817" w14:textId="77777777" w:rsidR="000A061D" w:rsidRPr="00EB2B04" w:rsidRDefault="001C22C7" w:rsidP="000A061D">
      <w:pPr>
        <w:pStyle w:val="s1"/>
        <w:shd w:val="clear" w:color="auto" w:fill="FFFFFF"/>
        <w:spacing w:before="0" w:beforeAutospacing="0" w:after="0" w:afterAutospacing="0"/>
        <w:ind w:firstLine="851"/>
        <w:jc w:val="both"/>
        <w:rPr>
          <w:b/>
          <w:sz w:val="28"/>
          <w:szCs w:val="28"/>
        </w:rPr>
      </w:pPr>
      <w:r w:rsidRPr="00EB2B04">
        <w:rPr>
          <w:b/>
          <w:sz w:val="28"/>
          <w:szCs w:val="28"/>
        </w:rPr>
        <w:t>Статья 30</w:t>
      </w:r>
      <w:r w:rsidR="000A061D" w:rsidRPr="00EB2B04">
        <w:rPr>
          <w:b/>
          <w:sz w:val="28"/>
          <w:szCs w:val="28"/>
        </w:rPr>
        <w:t>. Дополнительные гарантии осуществления полномочий лица, замещающего муниципальную должность</w:t>
      </w:r>
    </w:p>
    <w:p w14:paraId="0C460B47" w14:textId="77777777" w:rsidR="000A061D" w:rsidRPr="00EB2B04" w:rsidRDefault="000A061D" w:rsidP="000A061D">
      <w:pPr>
        <w:autoSpaceDE w:val="0"/>
        <w:autoSpaceDN w:val="0"/>
        <w:adjustRightInd w:val="0"/>
        <w:ind w:firstLine="851"/>
        <w:jc w:val="both"/>
        <w:rPr>
          <w:sz w:val="28"/>
          <w:szCs w:val="28"/>
        </w:rPr>
      </w:pPr>
      <w:r w:rsidRPr="00EB2B04">
        <w:rPr>
          <w:sz w:val="28"/>
          <w:szCs w:val="28"/>
        </w:rPr>
        <w:t xml:space="preserve">1. Дополнительные социальные и иные гарантии, установленные настоящим Уставом, в связи с прекращением полномочий (в том числе досрочно), предоставляемые лицам, замещающим муниципальные должности, распространяются только на лиц, осуществляющих полномочия на постоянной основе и достигших пенсионного возраста или потерявших трудоспособность в период замещения муниципальной должности, и не могут предусматривать предоставление указанных гарантий лицам,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частью 3 статьи 26 </w:t>
      </w:r>
      <w:r w:rsidRPr="00EB2B04">
        <w:rPr>
          <w:sz w:val="28"/>
          <w:szCs w:val="28"/>
          <w:shd w:val="clear" w:color="auto" w:fill="FFFFFF"/>
        </w:rPr>
        <w:t>Федерального закона</w:t>
      </w:r>
      <w:r w:rsidRPr="00EB2B04">
        <w:rPr>
          <w:sz w:val="28"/>
          <w:szCs w:val="28"/>
        </w:rPr>
        <w:t xml:space="preserve"> от 20.03.2025 № 33-ФЗ "Об общих принципах организации местного самоуправления в единой системе публичной власти".</w:t>
      </w:r>
    </w:p>
    <w:p w14:paraId="762B4C00" w14:textId="77777777" w:rsidR="000A061D" w:rsidRPr="00EB2B04" w:rsidRDefault="000A061D" w:rsidP="000A061D">
      <w:pPr>
        <w:tabs>
          <w:tab w:val="left" w:pos="0"/>
        </w:tabs>
        <w:ind w:firstLine="851"/>
        <w:jc w:val="both"/>
        <w:rPr>
          <w:color w:val="000000" w:themeColor="text1"/>
          <w:sz w:val="28"/>
          <w:szCs w:val="28"/>
        </w:rPr>
      </w:pPr>
      <w:r w:rsidRPr="00EB2B04">
        <w:rPr>
          <w:color w:val="000000" w:themeColor="text1"/>
          <w:sz w:val="28"/>
          <w:szCs w:val="28"/>
        </w:rPr>
        <w:t>2. Финансирование расходов, связанных с установлением до</w:t>
      </w:r>
      <w:r w:rsidR="005D5987" w:rsidRPr="00EB2B04">
        <w:rPr>
          <w:color w:val="000000" w:themeColor="text1"/>
          <w:sz w:val="28"/>
          <w:szCs w:val="28"/>
        </w:rPr>
        <w:t>полнительных социальн</w:t>
      </w:r>
      <w:r w:rsidR="0057356C" w:rsidRPr="00EB2B04">
        <w:rPr>
          <w:color w:val="000000" w:themeColor="text1"/>
          <w:sz w:val="28"/>
          <w:szCs w:val="28"/>
        </w:rPr>
        <w:t>ых</w:t>
      </w:r>
      <w:r w:rsidR="005D5987" w:rsidRPr="00EB2B04">
        <w:rPr>
          <w:color w:val="000000" w:themeColor="text1"/>
          <w:sz w:val="28"/>
          <w:szCs w:val="28"/>
        </w:rPr>
        <w:t xml:space="preserve"> гарантий</w:t>
      </w:r>
      <w:r w:rsidRPr="00EB2B04">
        <w:rPr>
          <w:color w:val="000000" w:themeColor="text1"/>
          <w:sz w:val="28"/>
          <w:szCs w:val="28"/>
        </w:rPr>
        <w:t>, осуществляется за счет средств местного бюджета.</w:t>
      </w:r>
    </w:p>
    <w:p w14:paraId="760F9874" w14:textId="04580A41" w:rsidR="000A061D" w:rsidRPr="00EB2B04" w:rsidRDefault="000A061D" w:rsidP="000A061D">
      <w:pPr>
        <w:tabs>
          <w:tab w:val="left" w:pos="0"/>
        </w:tabs>
        <w:ind w:firstLine="851"/>
        <w:jc w:val="both"/>
        <w:rPr>
          <w:color w:val="000000" w:themeColor="text1"/>
          <w:sz w:val="28"/>
          <w:szCs w:val="28"/>
        </w:rPr>
      </w:pPr>
      <w:r w:rsidRPr="00EB2B04">
        <w:rPr>
          <w:color w:val="000000" w:themeColor="text1"/>
          <w:sz w:val="28"/>
          <w:szCs w:val="28"/>
        </w:rPr>
        <w:t xml:space="preserve">3. Лицам, замещающим муниципальные должности, осуществляющим полномочия на постоянной основе и достигшим пенсионного возраста или потерявшим трудоспособность в период замещения муниципальной должности, предоставляется дополнительная социальная гарантия в связи с прекращением полномочий (в том числе досрочно) в виде выплаты компенсации в размере, не превышающем трехмесячное денежное содержание по замещаемой должности, при наличии стажа по замещаемой муниципальной должности </w:t>
      </w:r>
      <w:r w:rsidRPr="00EB2B04">
        <w:rPr>
          <w:color w:val="000000" w:themeColor="text1"/>
          <w:sz w:val="28"/>
          <w:szCs w:val="28"/>
          <w:u w:val="single"/>
        </w:rPr>
        <w:t>не менее трех лет</w:t>
      </w:r>
      <w:r w:rsidRPr="00EB2B04">
        <w:rPr>
          <w:color w:val="000000" w:themeColor="text1"/>
          <w:sz w:val="28"/>
          <w:szCs w:val="28"/>
        </w:rPr>
        <w:t xml:space="preserve">. </w:t>
      </w:r>
    </w:p>
    <w:p w14:paraId="4F588F1A" w14:textId="77777777" w:rsidR="000A061D" w:rsidRPr="00EB2B04" w:rsidRDefault="000A061D" w:rsidP="000A061D">
      <w:pPr>
        <w:tabs>
          <w:tab w:val="left" w:pos="0"/>
        </w:tabs>
        <w:ind w:firstLine="851"/>
        <w:jc w:val="both"/>
        <w:rPr>
          <w:color w:val="000000" w:themeColor="text1"/>
          <w:sz w:val="28"/>
          <w:szCs w:val="28"/>
        </w:rPr>
      </w:pPr>
      <w:r w:rsidRPr="00EB2B04">
        <w:rPr>
          <w:color w:val="000000" w:themeColor="text1"/>
          <w:sz w:val="28"/>
          <w:szCs w:val="28"/>
        </w:rPr>
        <w:t>Порядок предоставления гарантии, установленной настоящей частью, определяется правовым актом Совета.</w:t>
      </w:r>
    </w:p>
    <w:p w14:paraId="1376C71E" w14:textId="243A59A5" w:rsidR="000A061D" w:rsidRPr="0013428F" w:rsidRDefault="000A061D" w:rsidP="000A061D">
      <w:pPr>
        <w:pStyle w:val="afe"/>
        <w:spacing w:before="0" w:beforeAutospacing="0" w:after="0" w:afterAutospacing="0"/>
        <w:ind w:firstLine="709"/>
        <w:jc w:val="both"/>
        <w:rPr>
          <w:rFonts w:eastAsiaTheme="minorHAnsi"/>
          <w:color w:val="FF0000"/>
          <w:sz w:val="28"/>
          <w:szCs w:val="28"/>
          <w:lang w:eastAsia="en-US"/>
        </w:rPr>
      </w:pPr>
      <w:r w:rsidRPr="0013428F">
        <w:rPr>
          <w:sz w:val="28"/>
          <w:szCs w:val="28"/>
        </w:rPr>
        <w:t>4. Лица, замещавшие муниципальные должности на постоянной основе не</w:t>
      </w:r>
      <w:r w:rsidRPr="0013428F">
        <w:rPr>
          <w:i/>
          <w:sz w:val="28"/>
          <w:szCs w:val="28"/>
        </w:rPr>
        <w:t xml:space="preserve"> </w:t>
      </w:r>
      <w:r w:rsidRPr="0013428F">
        <w:rPr>
          <w:sz w:val="28"/>
          <w:szCs w:val="28"/>
        </w:rPr>
        <w:t xml:space="preserve">менее </w:t>
      </w:r>
      <w:r w:rsidR="00EB2B04" w:rsidRPr="0013428F">
        <w:rPr>
          <w:sz w:val="28"/>
          <w:szCs w:val="28"/>
        </w:rPr>
        <w:t>5</w:t>
      </w:r>
      <w:r w:rsidRPr="0013428F">
        <w:rPr>
          <w:sz w:val="28"/>
          <w:szCs w:val="28"/>
        </w:rPr>
        <w:t xml:space="preserve"> лет и получавшие денежное вознаграждение за счет средств местного бюджета, прекратившие исполнение полномочий (в том числе досрочно), имеют право на пенсию за выслугу лет, устанавливаемую к страховой пенсии по старости (инвалидности), назначенной в соответствии с Федеральным законом </w:t>
      </w:r>
      <w:r w:rsidR="00A31CE6" w:rsidRPr="0013428F">
        <w:rPr>
          <w:sz w:val="28"/>
          <w:szCs w:val="28"/>
        </w:rPr>
        <w:t>от 28.12.2013 № 400-ФЗ "О страховых пенсиях", или к пенсии, досрочно назначенной в соответствии с Федеральным законом 12.12.2023 № 565-ФЗ "О занятости населения в Российской Федерации"</w:t>
      </w:r>
      <w:r w:rsidRPr="0013428F">
        <w:rPr>
          <w:sz w:val="28"/>
          <w:szCs w:val="28"/>
        </w:rPr>
        <w:t>.</w:t>
      </w:r>
      <w:r w:rsidRPr="0013428F">
        <w:rPr>
          <w:rFonts w:eastAsiaTheme="minorHAnsi"/>
          <w:color w:val="FF0000"/>
          <w:sz w:val="28"/>
          <w:szCs w:val="28"/>
          <w:lang w:eastAsia="en-US"/>
        </w:rPr>
        <w:t xml:space="preserve"> </w:t>
      </w:r>
    </w:p>
    <w:p w14:paraId="4EC1883D" w14:textId="77777777" w:rsidR="000A061D" w:rsidRPr="0013428F" w:rsidRDefault="000A061D" w:rsidP="000A061D">
      <w:pPr>
        <w:pStyle w:val="afe"/>
        <w:spacing w:before="0" w:beforeAutospacing="0" w:after="0" w:afterAutospacing="0"/>
        <w:ind w:firstLine="709"/>
        <w:jc w:val="both"/>
        <w:rPr>
          <w:rFonts w:eastAsiaTheme="minorHAnsi"/>
          <w:color w:val="000000" w:themeColor="text1"/>
          <w:sz w:val="28"/>
          <w:szCs w:val="28"/>
          <w:lang w:eastAsia="en-US"/>
        </w:rPr>
      </w:pPr>
      <w:r w:rsidRPr="0013428F">
        <w:rPr>
          <w:rFonts w:eastAsiaTheme="minorHAnsi"/>
          <w:color w:val="000000" w:themeColor="text1"/>
          <w:sz w:val="28"/>
          <w:szCs w:val="28"/>
          <w:lang w:eastAsia="en-US"/>
        </w:rPr>
        <w:lastRenderedPageBreak/>
        <w:t xml:space="preserve">5. </w:t>
      </w:r>
      <w:r w:rsidRPr="0013428F">
        <w:rPr>
          <w:sz w:val="28"/>
          <w:szCs w:val="28"/>
        </w:rPr>
        <w:t>В случае вступления в законную силу в отношении лица, ранее замещавшего муниципальную должность</w:t>
      </w:r>
      <w:r w:rsidR="0078473C" w:rsidRPr="0013428F">
        <w:rPr>
          <w:sz w:val="28"/>
          <w:szCs w:val="28"/>
        </w:rPr>
        <w:t xml:space="preserve"> на постоянной основе</w:t>
      </w:r>
      <w:r w:rsidRPr="0013428F">
        <w:rPr>
          <w:sz w:val="28"/>
          <w:szCs w:val="28"/>
        </w:rPr>
        <w:t>, обвинительного приговора суда за совершение преступления с использованием должностных полномочий в период замещения муниципальной должности право на получение пенсии за выслугу лет не возникает, а выплата назначенной пенсии за выслугу лет указанному лицу прекращается со дня вступления в силу обвинительного приговора суда.</w:t>
      </w:r>
    </w:p>
    <w:p w14:paraId="71946ACB" w14:textId="77777777" w:rsidR="00885170" w:rsidRPr="0013428F" w:rsidRDefault="00885170" w:rsidP="00885170">
      <w:pPr>
        <w:widowControl/>
        <w:shd w:val="clear" w:color="auto" w:fill="FFFFFF"/>
        <w:suppressAutoHyphens w:val="0"/>
        <w:ind w:firstLine="709"/>
        <w:jc w:val="both"/>
        <w:rPr>
          <w:rFonts w:eastAsia="Times New Roman"/>
          <w:color w:val="000000"/>
          <w:kern w:val="0"/>
          <w:sz w:val="28"/>
          <w:szCs w:val="28"/>
          <w:lang w:eastAsia="ru-RU"/>
        </w:rPr>
      </w:pPr>
      <w:r w:rsidRPr="0013428F">
        <w:rPr>
          <w:rFonts w:eastAsia="Times New Roman"/>
          <w:color w:val="000000"/>
          <w:kern w:val="0"/>
          <w:sz w:val="28"/>
          <w:szCs w:val="28"/>
          <w:shd w:val="clear" w:color="auto" w:fill="FFFFFF"/>
          <w:lang w:eastAsia="ru-RU"/>
        </w:rPr>
        <w:t>6.</w:t>
      </w:r>
      <w:r w:rsidRPr="0013428F">
        <w:rPr>
          <w:bCs/>
          <w:color w:val="000000"/>
          <w:kern w:val="0"/>
          <w:lang w:eastAsia="ru-RU"/>
        </w:rPr>
        <w:t xml:space="preserve"> </w:t>
      </w:r>
      <w:r w:rsidRPr="0013428F">
        <w:rPr>
          <w:bCs/>
          <w:color w:val="000000"/>
          <w:kern w:val="0"/>
          <w:sz w:val="28"/>
          <w:szCs w:val="28"/>
          <w:lang w:eastAsia="ru-RU"/>
        </w:rPr>
        <w:t>Лица, замещавшие муниципальные должности на постоянной основе, имеют право на пенсию за выслугу лет, указанную в части 4 настоящей статьи, при одновременном соблюдении следующих условий:</w:t>
      </w:r>
    </w:p>
    <w:p w14:paraId="65D1D765" w14:textId="77777777" w:rsidR="00885170" w:rsidRPr="0013428F" w:rsidRDefault="00885170" w:rsidP="00885170">
      <w:pPr>
        <w:widowControl/>
        <w:shd w:val="clear" w:color="auto" w:fill="FFFFFF"/>
        <w:suppressAutoHyphens w:val="0"/>
        <w:ind w:firstLine="709"/>
        <w:jc w:val="both"/>
        <w:rPr>
          <w:rFonts w:eastAsia="Times New Roman"/>
          <w:color w:val="000000"/>
          <w:kern w:val="0"/>
          <w:sz w:val="28"/>
          <w:szCs w:val="28"/>
          <w:lang w:eastAsia="ru-RU"/>
        </w:rPr>
      </w:pPr>
      <w:r w:rsidRPr="0013428F">
        <w:rPr>
          <w:bCs/>
          <w:color w:val="000000"/>
          <w:kern w:val="0"/>
          <w:sz w:val="28"/>
          <w:szCs w:val="28"/>
          <w:lang w:eastAsia="ru-RU"/>
        </w:rPr>
        <w:t>1) прекращение исполнения полномочий по замещаемой муниципальной должности (в том числе досрочно) после 1 января 1997 года;</w:t>
      </w:r>
    </w:p>
    <w:p w14:paraId="3E411C07" w14:textId="369222E7" w:rsidR="00885170" w:rsidRPr="0013428F" w:rsidRDefault="00885170" w:rsidP="00885170">
      <w:pPr>
        <w:widowControl/>
        <w:suppressAutoHyphens w:val="0"/>
        <w:ind w:firstLine="709"/>
        <w:jc w:val="both"/>
        <w:rPr>
          <w:rFonts w:eastAsia="Times New Roman"/>
          <w:color w:val="000000"/>
          <w:kern w:val="0"/>
          <w:sz w:val="28"/>
          <w:szCs w:val="28"/>
          <w:lang w:eastAsia="ru-RU"/>
        </w:rPr>
      </w:pPr>
      <w:r w:rsidRPr="0013428F">
        <w:rPr>
          <w:bCs/>
          <w:color w:val="000000"/>
          <w:kern w:val="0"/>
          <w:sz w:val="28"/>
          <w:szCs w:val="28"/>
          <w:lang w:eastAsia="ru-RU"/>
        </w:rPr>
        <w:t xml:space="preserve">2) наличие стажа замещения муниципальных должностей на постоянной </w:t>
      </w:r>
      <w:r w:rsidRPr="0013428F">
        <w:rPr>
          <w:bCs/>
          <w:kern w:val="0"/>
          <w:sz w:val="28"/>
          <w:szCs w:val="28"/>
          <w:lang w:eastAsia="ru-RU"/>
        </w:rPr>
        <w:t xml:space="preserve">основе не менее </w:t>
      </w:r>
      <w:r w:rsidR="004807A3" w:rsidRPr="0013428F">
        <w:rPr>
          <w:bCs/>
          <w:kern w:val="0"/>
          <w:sz w:val="28"/>
          <w:szCs w:val="28"/>
          <w:lang w:eastAsia="ru-RU"/>
        </w:rPr>
        <w:t>5</w:t>
      </w:r>
      <w:r w:rsidRPr="0013428F">
        <w:rPr>
          <w:bCs/>
          <w:kern w:val="0"/>
          <w:sz w:val="28"/>
          <w:szCs w:val="28"/>
          <w:lang w:eastAsia="ru-RU"/>
        </w:rPr>
        <w:t xml:space="preserve"> лет;</w:t>
      </w:r>
    </w:p>
    <w:p w14:paraId="62DD0651" w14:textId="77777777" w:rsidR="00885170" w:rsidRPr="0013428F" w:rsidRDefault="00885170" w:rsidP="00885170">
      <w:pPr>
        <w:widowControl/>
        <w:shd w:val="clear" w:color="auto" w:fill="FFFFFF"/>
        <w:suppressAutoHyphens w:val="0"/>
        <w:ind w:firstLine="709"/>
        <w:jc w:val="both"/>
        <w:rPr>
          <w:rFonts w:eastAsia="Times New Roman"/>
          <w:color w:val="000000"/>
          <w:kern w:val="0"/>
          <w:sz w:val="28"/>
          <w:szCs w:val="28"/>
          <w:lang w:eastAsia="ru-RU"/>
        </w:rPr>
      </w:pPr>
      <w:r w:rsidRPr="0013428F">
        <w:rPr>
          <w:bCs/>
          <w:color w:val="000000"/>
          <w:kern w:val="0"/>
          <w:sz w:val="28"/>
          <w:szCs w:val="28"/>
          <w:lang w:eastAsia="ru-RU"/>
        </w:rPr>
        <w:t>3) назначение страховой пенсии по старости (инвалидности) в соответствии с Федеральным законом от 28.12.2013 № 400-ФЗ «О страховых пенсиях» либо досрочной пенсии в соответствии с Законом Российской Федерации от 12.12.2023 № 565-ФЗ «О занятости населения в Российской Федерации».</w:t>
      </w:r>
    </w:p>
    <w:p w14:paraId="54484018" w14:textId="77777777" w:rsidR="00885170" w:rsidRPr="0013428F" w:rsidRDefault="00885170" w:rsidP="00885170">
      <w:pPr>
        <w:widowControl/>
        <w:shd w:val="clear" w:color="auto" w:fill="FFFFFF"/>
        <w:suppressAutoHyphens w:val="0"/>
        <w:ind w:firstLine="709"/>
        <w:jc w:val="both"/>
        <w:rPr>
          <w:rFonts w:eastAsia="Times New Roman"/>
          <w:color w:val="000000"/>
          <w:kern w:val="0"/>
          <w:sz w:val="28"/>
          <w:szCs w:val="28"/>
          <w:lang w:eastAsia="ru-RU"/>
        </w:rPr>
      </w:pPr>
      <w:r w:rsidRPr="0013428F">
        <w:rPr>
          <w:bCs/>
          <w:color w:val="000000"/>
          <w:kern w:val="0"/>
          <w:sz w:val="28"/>
          <w:szCs w:val="28"/>
          <w:lang w:eastAsia="ru-RU"/>
        </w:rPr>
        <w:t>Пенсия за выслугу лет не устанавливается лицам, замещавшим муниципальные должности, полномочия которых были прекращены в связи с несоблюдением ограничений, запретов, неисполнением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а также в случаях, предусмотренных частью 5 настоящей статьи.</w:t>
      </w:r>
    </w:p>
    <w:p w14:paraId="72CFBD6B" w14:textId="77777777" w:rsidR="00885170" w:rsidRPr="0013428F" w:rsidRDefault="00885170" w:rsidP="00885170">
      <w:pPr>
        <w:widowControl/>
        <w:shd w:val="clear" w:color="auto" w:fill="FFFFFF"/>
        <w:suppressAutoHyphens w:val="0"/>
        <w:ind w:firstLine="709"/>
        <w:jc w:val="both"/>
        <w:rPr>
          <w:rFonts w:eastAsia="Times New Roman"/>
          <w:color w:val="000000"/>
          <w:kern w:val="0"/>
          <w:sz w:val="28"/>
          <w:szCs w:val="28"/>
          <w:lang w:eastAsia="ru-RU"/>
        </w:rPr>
      </w:pPr>
      <w:r w:rsidRPr="0013428F">
        <w:rPr>
          <w:bCs/>
          <w:color w:val="000000"/>
          <w:kern w:val="0"/>
          <w:sz w:val="28"/>
          <w:szCs w:val="28"/>
          <w:lang w:eastAsia="ru-RU"/>
        </w:rPr>
        <w:t>Выплата пенсии за выслугу лет приостанавливается на период замещения лицом государственной должности Российской Федерации, государственной должности субъекта Российской Федерации, должности государственной гражданской службы, муниципальной должности или должности муниципальной службы.</w:t>
      </w:r>
    </w:p>
    <w:p w14:paraId="26A2B6DF" w14:textId="77777777" w:rsidR="00885170" w:rsidRPr="0013428F" w:rsidRDefault="00885170" w:rsidP="00885170">
      <w:pPr>
        <w:widowControl/>
        <w:shd w:val="clear" w:color="auto" w:fill="FFFFFF"/>
        <w:suppressAutoHyphens w:val="0"/>
        <w:ind w:firstLine="709"/>
        <w:jc w:val="both"/>
        <w:rPr>
          <w:rFonts w:eastAsia="Times New Roman"/>
          <w:color w:val="000000"/>
          <w:kern w:val="0"/>
          <w:sz w:val="28"/>
          <w:szCs w:val="28"/>
          <w:lang w:eastAsia="ru-RU"/>
        </w:rPr>
      </w:pPr>
      <w:r w:rsidRPr="0013428F">
        <w:rPr>
          <w:bCs/>
          <w:color w:val="000000"/>
          <w:kern w:val="0"/>
          <w:sz w:val="28"/>
          <w:szCs w:val="28"/>
          <w:lang w:eastAsia="ru-RU"/>
        </w:rPr>
        <w:t>Порядок назначения выплаты пенсии за выслугу лет, определяется нормативным правовым актом Совета.</w:t>
      </w:r>
    </w:p>
    <w:p w14:paraId="4B4E4C5F" w14:textId="77777777" w:rsidR="00885170" w:rsidRPr="0013428F" w:rsidRDefault="00885170" w:rsidP="00885170">
      <w:pPr>
        <w:widowControl/>
        <w:suppressAutoHyphens w:val="0"/>
        <w:spacing w:after="160" w:line="259" w:lineRule="auto"/>
        <w:rPr>
          <w:rFonts w:ascii="Calibri" w:eastAsia="Calibri" w:hAnsi="Calibri"/>
          <w:kern w:val="0"/>
          <w:sz w:val="22"/>
          <w:szCs w:val="22"/>
        </w:rPr>
      </w:pPr>
    </w:p>
    <w:p w14:paraId="15D4BDAB" w14:textId="77777777" w:rsidR="00EA0E76" w:rsidRPr="0013428F" w:rsidRDefault="00EA0E76" w:rsidP="00F769FC">
      <w:pPr>
        <w:autoSpaceDE w:val="0"/>
        <w:autoSpaceDN w:val="0"/>
        <w:adjustRightInd w:val="0"/>
        <w:ind w:firstLine="851"/>
        <w:jc w:val="both"/>
        <w:rPr>
          <w:b/>
          <w:sz w:val="28"/>
          <w:szCs w:val="28"/>
        </w:rPr>
      </w:pPr>
    </w:p>
    <w:p w14:paraId="1D7D04D7" w14:textId="77777777" w:rsidR="000A061D" w:rsidRPr="0013428F" w:rsidRDefault="000A061D" w:rsidP="000A061D">
      <w:pPr>
        <w:pStyle w:val="1"/>
        <w:keepNext w:val="0"/>
        <w:tabs>
          <w:tab w:val="clear" w:pos="432"/>
        </w:tabs>
        <w:suppressAutoHyphens w:val="0"/>
        <w:spacing w:before="0" w:after="0"/>
        <w:ind w:left="0" w:firstLine="0"/>
        <w:rPr>
          <w:rFonts w:ascii="Times New Roman" w:hAnsi="Times New Roman"/>
          <w:i w:val="0"/>
          <w:szCs w:val="28"/>
        </w:rPr>
      </w:pPr>
      <w:r w:rsidRPr="0013428F">
        <w:rPr>
          <w:rFonts w:ascii="Times New Roman" w:hAnsi="Times New Roman"/>
          <w:i w:val="0"/>
          <w:szCs w:val="28"/>
        </w:rPr>
        <w:t>ГЛАВА 3. МУНИЦИПАЛЬНАЯ СЛУЖБА</w:t>
      </w:r>
    </w:p>
    <w:p w14:paraId="602F7D07" w14:textId="77777777" w:rsidR="000A061D" w:rsidRPr="0013428F" w:rsidRDefault="000A061D" w:rsidP="000A061D">
      <w:pPr>
        <w:ind w:firstLine="851"/>
        <w:rPr>
          <w:sz w:val="28"/>
          <w:szCs w:val="28"/>
        </w:rPr>
      </w:pPr>
    </w:p>
    <w:p w14:paraId="18DC55FA" w14:textId="77777777" w:rsidR="000A061D" w:rsidRPr="0013428F" w:rsidRDefault="001C22C7" w:rsidP="000A061D">
      <w:pPr>
        <w:pStyle w:val="2"/>
        <w:keepNext w:val="0"/>
        <w:suppressAutoHyphens w:val="0"/>
        <w:spacing w:before="0" w:after="0"/>
        <w:ind w:firstLine="851"/>
        <w:rPr>
          <w:rFonts w:ascii="Times New Roman" w:hAnsi="Times New Roman"/>
          <w:sz w:val="28"/>
          <w:szCs w:val="28"/>
        </w:rPr>
      </w:pPr>
      <w:r w:rsidRPr="0013428F">
        <w:rPr>
          <w:rFonts w:ascii="Times New Roman" w:hAnsi="Times New Roman"/>
          <w:sz w:val="28"/>
          <w:szCs w:val="28"/>
        </w:rPr>
        <w:t>Статья 31</w:t>
      </w:r>
      <w:r w:rsidR="000A061D" w:rsidRPr="0013428F">
        <w:rPr>
          <w:rFonts w:ascii="Times New Roman" w:hAnsi="Times New Roman"/>
          <w:sz w:val="28"/>
          <w:szCs w:val="28"/>
        </w:rPr>
        <w:t>.</w:t>
      </w:r>
      <w:r w:rsidR="000A061D" w:rsidRPr="0013428F">
        <w:rPr>
          <w:rFonts w:ascii="Times New Roman" w:hAnsi="Times New Roman"/>
          <w:b w:val="0"/>
          <w:sz w:val="28"/>
          <w:szCs w:val="28"/>
        </w:rPr>
        <w:t xml:space="preserve"> </w:t>
      </w:r>
      <w:r w:rsidR="000A061D" w:rsidRPr="0013428F">
        <w:rPr>
          <w:rFonts w:ascii="Times New Roman" w:hAnsi="Times New Roman"/>
          <w:sz w:val="28"/>
          <w:szCs w:val="28"/>
        </w:rPr>
        <w:t>Муниципальная служба</w:t>
      </w:r>
    </w:p>
    <w:p w14:paraId="57DB28E4" w14:textId="77777777" w:rsidR="000A061D" w:rsidRPr="0013428F" w:rsidRDefault="000A061D" w:rsidP="000A061D">
      <w:pPr>
        <w:ind w:firstLine="851"/>
        <w:jc w:val="both"/>
        <w:rPr>
          <w:sz w:val="28"/>
          <w:szCs w:val="28"/>
        </w:rPr>
      </w:pPr>
      <w:r w:rsidRPr="0013428F">
        <w:rPr>
          <w:sz w:val="28"/>
          <w:szCs w:val="28"/>
        </w:rPr>
        <w:lastRenderedPageBreak/>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0DBCA133" w14:textId="77777777" w:rsidR="000A061D" w:rsidRPr="00F37DAF" w:rsidRDefault="000A061D" w:rsidP="000A061D">
      <w:pPr>
        <w:ind w:firstLine="851"/>
        <w:jc w:val="both"/>
        <w:rPr>
          <w:sz w:val="28"/>
          <w:szCs w:val="28"/>
        </w:rPr>
      </w:pPr>
      <w:r w:rsidRPr="0013428F">
        <w:rPr>
          <w:sz w:val="28"/>
          <w:szCs w:val="28"/>
        </w:rPr>
        <w:t>2. Нанимателем для</w:t>
      </w:r>
      <w:r w:rsidRPr="00F37DAF">
        <w:rPr>
          <w:sz w:val="28"/>
          <w:szCs w:val="28"/>
        </w:rPr>
        <w:t xml:space="preserve">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14:paraId="1880EA5C" w14:textId="77777777" w:rsidR="000A061D" w:rsidRPr="00F37DAF" w:rsidRDefault="000A061D" w:rsidP="000A061D">
      <w:pPr>
        <w:ind w:firstLine="851"/>
        <w:jc w:val="both"/>
        <w:rPr>
          <w:sz w:val="28"/>
          <w:szCs w:val="28"/>
        </w:rPr>
      </w:pPr>
      <w:r w:rsidRPr="00F37DAF">
        <w:rPr>
          <w:sz w:val="28"/>
          <w:szCs w:val="28"/>
        </w:rPr>
        <w:t xml:space="preserve">Представителем нанимателя (работодателем) для муниципального служащего является глава </w:t>
      </w:r>
      <w:r w:rsidR="000634D8">
        <w:rPr>
          <w:sz w:val="28"/>
          <w:szCs w:val="28"/>
        </w:rPr>
        <w:t xml:space="preserve">района </w:t>
      </w:r>
      <w:r w:rsidRPr="00F37DAF">
        <w:rPr>
          <w:sz w:val="28"/>
          <w:szCs w:val="28"/>
        </w:rPr>
        <w:t>либо иное лицо, уполномоченное исполнять обязанности представителя нанимателя (работодателя).</w:t>
      </w:r>
    </w:p>
    <w:p w14:paraId="24AB942E" w14:textId="77777777" w:rsidR="000A061D" w:rsidRPr="00F37DAF" w:rsidRDefault="000A061D" w:rsidP="000A061D">
      <w:pPr>
        <w:ind w:firstLine="851"/>
        <w:jc w:val="both"/>
        <w:rPr>
          <w:sz w:val="28"/>
          <w:szCs w:val="28"/>
        </w:rPr>
      </w:pPr>
      <w:r w:rsidRPr="00F37DAF">
        <w:rPr>
          <w:sz w:val="28"/>
          <w:szCs w:val="28"/>
        </w:rPr>
        <w:t xml:space="preserve">3. Правовые основы муниципальной службы в муниципальном образовании </w:t>
      </w:r>
      <w:r w:rsidR="00885170">
        <w:rPr>
          <w:sz w:val="28"/>
          <w:szCs w:val="28"/>
        </w:rPr>
        <w:t>Отрадненский</w:t>
      </w:r>
      <w:r w:rsidR="000634D8">
        <w:rPr>
          <w:sz w:val="28"/>
          <w:szCs w:val="28"/>
        </w:rPr>
        <w:t xml:space="preserve"> район</w:t>
      </w:r>
      <w:r w:rsidRPr="00F37DAF">
        <w:rPr>
          <w:sz w:val="28"/>
          <w:szCs w:val="28"/>
        </w:rPr>
        <w:t xml:space="preserve"> составляют Конституция Российской Федерации, Федеральный закон от 02.03.2007 № 25-ФЗ "О муниципальной службе в Российской Федерации", другие федеральные законы, иные нормативные правовые акты Российской Федерации, Устав Краснодарского края, Закон Краснодарского края от 08.06.2007 № 1244-КЗ "О муниципальной службе в Краснодарском крае", законы и иные нормативные правовые акты Краснодарского края, настоящий</w:t>
      </w:r>
      <w:r w:rsidRPr="00F37DAF">
        <w:rPr>
          <w:b/>
          <w:sz w:val="28"/>
          <w:szCs w:val="28"/>
        </w:rPr>
        <w:t xml:space="preserve"> </w:t>
      </w:r>
      <w:r w:rsidRPr="00F37DAF">
        <w:rPr>
          <w:sz w:val="28"/>
          <w:szCs w:val="28"/>
        </w:rPr>
        <w:t xml:space="preserve">Устав, правовые акты органов местного самоуправления муниципального образования </w:t>
      </w:r>
      <w:r w:rsidR="00885170">
        <w:rPr>
          <w:sz w:val="28"/>
          <w:szCs w:val="28"/>
        </w:rPr>
        <w:t>Отрадненский</w:t>
      </w:r>
      <w:r w:rsidR="000634D8">
        <w:rPr>
          <w:sz w:val="28"/>
          <w:szCs w:val="28"/>
        </w:rPr>
        <w:t xml:space="preserve"> район</w:t>
      </w:r>
      <w:r w:rsidRPr="00F37DAF">
        <w:rPr>
          <w:sz w:val="28"/>
          <w:szCs w:val="28"/>
        </w:rPr>
        <w:t>.</w:t>
      </w:r>
    </w:p>
    <w:p w14:paraId="65606A7F" w14:textId="77777777" w:rsidR="000A061D" w:rsidRPr="00F37DAF" w:rsidRDefault="000A061D" w:rsidP="000A061D">
      <w:pPr>
        <w:pStyle w:val="ConsNormal0"/>
        <w:suppressAutoHyphens w:val="0"/>
        <w:ind w:firstLine="851"/>
        <w:jc w:val="both"/>
        <w:rPr>
          <w:rFonts w:ascii="Times New Roman" w:hAnsi="Times New Roman" w:cs="Times New Roman"/>
          <w:sz w:val="28"/>
          <w:szCs w:val="28"/>
        </w:rPr>
      </w:pPr>
    </w:p>
    <w:p w14:paraId="3EE27669" w14:textId="77777777" w:rsidR="000A061D" w:rsidRPr="00F37DAF" w:rsidRDefault="001C22C7" w:rsidP="000A061D">
      <w:pPr>
        <w:ind w:firstLine="851"/>
        <w:jc w:val="both"/>
        <w:rPr>
          <w:b/>
          <w:sz w:val="28"/>
          <w:szCs w:val="28"/>
        </w:rPr>
      </w:pPr>
      <w:r>
        <w:rPr>
          <w:b/>
          <w:sz w:val="28"/>
          <w:szCs w:val="28"/>
        </w:rPr>
        <w:t>Статья 32</w:t>
      </w:r>
      <w:r w:rsidR="000A061D" w:rsidRPr="00F37DAF">
        <w:rPr>
          <w:b/>
          <w:sz w:val="28"/>
          <w:szCs w:val="28"/>
        </w:rPr>
        <w:t>.</w:t>
      </w:r>
      <w:r w:rsidR="000A061D" w:rsidRPr="00F37DAF">
        <w:rPr>
          <w:i/>
          <w:sz w:val="28"/>
          <w:szCs w:val="28"/>
        </w:rPr>
        <w:t xml:space="preserve"> </w:t>
      </w:r>
      <w:r w:rsidR="000A061D" w:rsidRPr="00F37DAF">
        <w:rPr>
          <w:b/>
          <w:sz w:val="28"/>
          <w:szCs w:val="28"/>
        </w:rPr>
        <w:t>Должности муниципальной службы</w:t>
      </w:r>
    </w:p>
    <w:p w14:paraId="10E55FAE" w14:textId="77777777" w:rsidR="000A061D" w:rsidRPr="00F37DAF" w:rsidRDefault="000A061D" w:rsidP="000A061D">
      <w:pPr>
        <w:ind w:firstLine="851"/>
        <w:jc w:val="both"/>
        <w:rPr>
          <w:sz w:val="28"/>
          <w:szCs w:val="28"/>
        </w:rPr>
      </w:pPr>
      <w:r w:rsidRPr="00F37DAF">
        <w:rPr>
          <w:sz w:val="28"/>
          <w:szCs w:val="28"/>
        </w:rPr>
        <w:t>1. Должность муниципальной службы - должность в органе местного самоуправления, который образован в соответствии с настоящим Уставом,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14:paraId="4A945F44" w14:textId="77777777" w:rsidR="000A061D" w:rsidRPr="00F37DAF" w:rsidRDefault="000A061D" w:rsidP="000A061D">
      <w:pPr>
        <w:ind w:firstLine="851"/>
        <w:jc w:val="both"/>
        <w:rPr>
          <w:sz w:val="28"/>
          <w:szCs w:val="28"/>
        </w:rPr>
      </w:pPr>
      <w:r w:rsidRPr="00F37DAF">
        <w:rPr>
          <w:sz w:val="28"/>
          <w:szCs w:val="28"/>
        </w:rPr>
        <w:t xml:space="preserve">2. Должности муниципальной службы устанавливаются правовыми актами органов местного самоуправления муниципального образования </w:t>
      </w:r>
      <w:r w:rsidR="00885170">
        <w:rPr>
          <w:sz w:val="28"/>
          <w:szCs w:val="28"/>
        </w:rPr>
        <w:t>Отрадненский</w:t>
      </w:r>
      <w:r w:rsidR="00DE0324">
        <w:rPr>
          <w:sz w:val="28"/>
          <w:szCs w:val="28"/>
        </w:rPr>
        <w:t xml:space="preserve"> район</w:t>
      </w:r>
      <w:r w:rsidRPr="00F37DAF">
        <w:rPr>
          <w:sz w:val="28"/>
          <w:szCs w:val="28"/>
        </w:rPr>
        <w:t xml:space="preserve"> в соответствии с Законом Краснодарского края от 08.06.2007 № 1243-КЗ "О Реестре должностей муниципальной службы в Краснодарском крае". </w:t>
      </w:r>
    </w:p>
    <w:p w14:paraId="3917915D" w14:textId="77777777" w:rsidR="000A061D" w:rsidRPr="00F37DAF" w:rsidRDefault="000A061D" w:rsidP="000A061D">
      <w:pPr>
        <w:ind w:firstLine="851"/>
        <w:jc w:val="both"/>
        <w:rPr>
          <w:sz w:val="28"/>
          <w:szCs w:val="28"/>
        </w:rPr>
      </w:pPr>
      <w:r w:rsidRPr="00F37DAF">
        <w:rPr>
          <w:sz w:val="28"/>
          <w:szCs w:val="28"/>
        </w:rPr>
        <w:t>3. При составлении и утверждении</w:t>
      </w:r>
      <w:r w:rsidRPr="00F37DAF">
        <w:rPr>
          <w:b/>
          <w:sz w:val="28"/>
          <w:szCs w:val="28"/>
        </w:rPr>
        <w:t xml:space="preserve"> </w:t>
      </w:r>
      <w:r w:rsidRPr="00F37DAF">
        <w:rPr>
          <w:sz w:val="28"/>
          <w:szCs w:val="28"/>
        </w:rPr>
        <w:t>штатного расписания органа местного самоуправления используются наименования должностей муниципальной службы, предусмотренные Законом Краснодарского края от 08.06.2007 № 1243-КЗ "О Реестре должностей муниципальной службы в Краснодарском крае".</w:t>
      </w:r>
    </w:p>
    <w:p w14:paraId="58307892" w14:textId="77777777" w:rsidR="000A061D" w:rsidRPr="00F37DAF" w:rsidRDefault="000A061D" w:rsidP="000A061D">
      <w:pPr>
        <w:ind w:firstLine="851"/>
        <w:jc w:val="both"/>
        <w:rPr>
          <w:sz w:val="28"/>
          <w:szCs w:val="28"/>
        </w:rPr>
      </w:pPr>
    </w:p>
    <w:p w14:paraId="568E666F" w14:textId="77777777" w:rsidR="000A061D" w:rsidRPr="00766EA7" w:rsidRDefault="001C22C7" w:rsidP="000A061D">
      <w:pPr>
        <w:pStyle w:val="2"/>
        <w:keepNext w:val="0"/>
        <w:suppressAutoHyphens w:val="0"/>
        <w:spacing w:before="0" w:after="0"/>
        <w:ind w:firstLine="851"/>
        <w:rPr>
          <w:rFonts w:ascii="Times New Roman" w:hAnsi="Times New Roman"/>
          <w:sz w:val="28"/>
          <w:szCs w:val="28"/>
        </w:rPr>
      </w:pPr>
      <w:r>
        <w:rPr>
          <w:rFonts w:ascii="Times New Roman" w:hAnsi="Times New Roman"/>
          <w:sz w:val="28"/>
          <w:szCs w:val="28"/>
        </w:rPr>
        <w:t>Статья 33</w:t>
      </w:r>
      <w:r w:rsidR="000A061D" w:rsidRPr="00766EA7">
        <w:rPr>
          <w:rFonts w:ascii="Times New Roman" w:hAnsi="Times New Roman"/>
          <w:sz w:val="28"/>
          <w:szCs w:val="28"/>
        </w:rPr>
        <w:t>. Муниципальный служащий</w:t>
      </w:r>
    </w:p>
    <w:p w14:paraId="2FFC91A8" w14:textId="77777777" w:rsidR="000A061D" w:rsidRPr="00F37DAF" w:rsidRDefault="000A061D" w:rsidP="000A061D">
      <w:pPr>
        <w:ind w:firstLine="851"/>
        <w:jc w:val="both"/>
        <w:rPr>
          <w:sz w:val="28"/>
          <w:szCs w:val="28"/>
        </w:rPr>
      </w:pPr>
      <w:r w:rsidRPr="00F37DAF">
        <w:rPr>
          <w:sz w:val="28"/>
          <w:szCs w:val="28"/>
        </w:rPr>
        <w:t xml:space="preserve">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законом от 02.03.2007 № 25-ФЗ "О муниципальной службе в Российской Федерации" для замещения должностей муниципальной службы при отсутствии обстоятельств, указанных в статье 13 Федерального закона от 02.03.2007 № 25-ФЗ "О муниципальной службе в </w:t>
      </w:r>
      <w:r w:rsidRPr="00F37DAF">
        <w:rPr>
          <w:sz w:val="28"/>
          <w:szCs w:val="28"/>
        </w:rPr>
        <w:lastRenderedPageBreak/>
        <w:t>Российской Федерации" в качестве</w:t>
      </w:r>
      <w:r w:rsidRPr="00F37DAF">
        <w:rPr>
          <w:color w:val="FF0000"/>
          <w:sz w:val="28"/>
          <w:szCs w:val="28"/>
        </w:rPr>
        <w:t xml:space="preserve"> </w:t>
      </w:r>
      <w:r w:rsidRPr="00F37DAF">
        <w:rPr>
          <w:sz w:val="28"/>
          <w:szCs w:val="28"/>
        </w:rPr>
        <w:t>ограничений, связанных с муниципальной службой.</w:t>
      </w:r>
    </w:p>
    <w:p w14:paraId="076CB200" w14:textId="77777777" w:rsidR="000A061D" w:rsidRPr="00F37DAF" w:rsidRDefault="000A061D" w:rsidP="000A061D">
      <w:pPr>
        <w:ind w:firstLine="851"/>
        <w:jc w:val="both"/>
        <w:rPr>
          <w:sz w:val="28"/>
          <w:szCs w:val="28"/>
        </w:rPr>
      </w:pPr>
      <w:r w:rsidRPr="00F37DAF">
        <w:rPr>
          <w:sz w:val="28"/>
          <w:szCs w:val="28"/>
        </w:rPr>
        <w:t xml:space="preserve">2. При поступлении на муниципальную службу, а также при ее прохождении не допускается установление каких бы </w:t>
      </w:r>
      <w:r w:rsidR="00DD08C0">
        <w:rPr>
          <w:sz w:val="28"/>
          <w:szCs w:val="28"/>
        </w:rPr>
        <w:t>то ни было прямых или косвенных</w:t>
      </w:r>
      <w:r w:rsidR="00B119F5">
        <w:rPr>
          <w:sz w:val="28"/>
          <w:szCs w:val="28"/>
        </w:rPr>
        <w:t xml:space="preserve"> </w:t>
      </w:r>
      <w:r w:rsidRPr="00F37DAF">
        <w:rPr>
          <w:sz w:val="28"/>
          <w:szCs w:val="28"/>
        </w:rPr>
        <w:t>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14:paraId="6FF566EA" w14:textId="77777777" w:rsidR="000A061D" w:rsidRPr="00F37DAF" w:rsidRDefault="000A061D" w:rsidP="000A061D">
      <w:pPr>
        <w:ind w:firstLine="851"/>
        <w:jc w:val="both"/>
        <w:rPr>
          <w:sz w:val="28"/>
          <w:szCs w:val="28"/>
        </w:rPr>
      </w:pPr>
      <w:r w:rsidRPr="00F37DAF">
        <w:rPr>
          <w:sz w:val="28"/>
          <w:szCs w:val="28"/>
        </w:rPr>
        <w:t>3.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законом от 02.03.2007 № 25-ФЗ "О муниципальной службе в Российской Федерации".</w:t>
      </w:r>
    </w:p>
    <w:p w14:paraId="347A12B3" w14:textId="77777777" w:rsidR="000A061D" w:rsidRPr="00F37DAF" w:rsidRDefault="000A061D" w:rsidP="000A061D">
      <w:pPr>
        <w:ind w:firstLine="851"/>
        <w:jc w:val="both"/>
        <w:rPr>
          <w:sz w:val="28"/>
          <w:szCs w:val="28"/>
        </w:rPr>
      </w:pPr>
      <w:r w:rsidRPr="00F37DAF">
        <w:rPr>
          <w:sz w:val="28"/>
          <w:szCs w:val="28"/>
        </w:rPr>
        <w:t>Поступление гражданина на муниципальную службу оформляется актом руководителя органа местного самоуправления о назначении на должность муниципальной службы.</w:t>
      </w:r>
    </w:p>
    <w:p w14:paraId="4A2C21E3" w14:textId="77777777" w:rsidR="000A061D" w:rsidRPr="00F37DAF" w:rsidRDefault="000A061D" w:rsidP="000A061D">
      <w:pPr>
        <w:ind w:firstLine="851"/>
        <w:jc w:val="both"/>
        <w:rPr>
          <w:sz w:val="28"/>
          <w:szCs w:val="28"/>
        </w:rPr>
      </w:pPr>
      <w:r w:rsidRPr="00F37DAF">
        <w:rPr>
          <w:sz w:val="28"/>
          <w:szCs w:val="28"/>
        </w:rPr>
        <w:t>4.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Краснодарского края, обязанности по должности муниципальной службы за денежное содержание, выплачиваемое за счет средств местного бюджета.</w:t>
      </w:r>
    </w:p>
    <w:p w14:paraId="1A1CD889" w14:textId="77777777" w:rsidR="000A061D" w:rsidRPr="00F37DAF" w:rsidRDefault="000A061D" w:rsidP="000A061D">
      <w:pPr>
        <w:ind w:firstLine="851"/>
        <w:jc w:val="both"/>
        <w:rPr>
          <w:sz w:val="28"/>
          <w:szCs w:val="28"/>
        </w:rPr>
      </w:pPr>
      <w:r w:rsidRPr="00F37DAF">
        <w:rPr>
          <w:sz w:val="28"/>
          <w:szCs w:val="28"/>
        </w:rPr>
        <w:t>5.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14:paraId="5FABB5CB" w14:textId="77777777" w:rsidR="000A061D" w:rsidRPr="00F37DAF" w:rsidRDefault="000A061D" w:rsidP="000A061D">
      <w:pPr>
        <w:pStyle w:val="a5"/>
        <w:suppressAutoHyphens w:val="0"/>
        <w:spacing w:after="0"/>
        <w:ind w:right="-2" w:firstLine="851"/>
        <w:jc w:val="both"/>
        <w:rPr>
          <w:b/>
          <w:sz w:val="28"/>
          <w:szCs w:val="28"/>
        </w:rPr>
      </w:pPr>
    </w:p>
    <w:p w14:paraId="596A0529" w14:textId="77777777" w:rsidR="000A061D" w:rsidRPr="00F37DAF" w:rsidRDefault="001C22C7" w:rsidP="000A061D">
      <w:pPr>
        <w:pStyle w:val="a5"/>
        <w:suppressAutoHyphens w:val="0"/>
        <w:spacing w:after="0"/>
        <w:ind w:right="-2" w:firstLine="851"/>
        <w:jc w:val="both"/>
        <w:rPr>
          <w:b/>
          <w:sz w:val="28"/>
          <w:szCs w:val="28"/>
        </w:rPr>
      </w:pPr>
      <w:r>
        <w:rPr>
          <w:b/>
          <w:sz w:val="28"/>
          <w:szCs w:val="28"/>
        </w:rPr>
        <w:t>Статья 34</w:t>
      </w:r>
      <w:r w:rsidR="000A061D" w:rsidRPr="00F37DAF">
        <w:rPr>
          <w:b/>
          <w:sz w:val="28"/>
          <w:szCs w:val="28"/>
        </w:rPr>
        <w:t>. Основные права и основные обязанности муниципального служащего, ограничения и запреты, связанные с муниципальной службой</w:t>
      </w:r>
    </w:p>
    <w:p w14:paraId="5354DC9F" w14:textId="77777777" w:rsidR="000A061D" w:rsidRPr="00F37DAF" w:rsidRDefault="000A061D" w:rsidP="000A061D">
      <w:pPr>
        <w:pStyle w:val="a5"/>
        <w:suppressAutoHyphens w:val="0"/>
        <w:spacing w:after="0"/>
        <w:ind w:right="-2" w:firstLine="851"/>
        <w:jc w:val="both"/>
        <w:rPr>
          <w:sz w:val="28"/>
          <w:szCs w:val="28"/>
        </w:rPr>
      </w:pPr>
      <w:r w:rsidRPr="00F37DAF">
        <w:rPr>
          <w:sz w:val="28"/>
          <w:szCs w:val="28"/>
        </w:rPr>
        <w:t>Основные права и обязанности муниципального служащего, ограничения и запреты,</w:t>
      </w:r>
      <w:r w:rsidRPr="00F37DAF">
        <w:rPr>
          <w:b/>
          <w:sz w:val="28"/>
          <w:szCs w:val="28"/>
        </w:rPr>
        <w:t xml:space="preserve"> </w:t>
      </w:r>
      <w:r w:rsidRPr="00F37DAF">
        <w:rPr>
          <w:sz w:val="28"/>
          <w:szCs w:val="28"/>
        </w:rPr>
        <w:t>связанные с муниципальной службой, устанавливаются Федеральным законом от 02.03.2007 № 25-ФЗ "О муниципальной службе в Российской Федерации", Законом Краснодарского края от 08.06.2007 № 1244-КЗ "О муниципальной службе в Краснодарском крае".</w:t>
      </w:r>
    </w:p>
    <w:p w14:paraId="79A09AB9" w14:textId="77777777" w:rsidR="000A061D" w:rsidRPr="00F37DAF" w:rsidRDefault="000A061D" w:rsidP="000A061D">
      <w:pPr>
        <w:ind w:firstLine="851"/>
        <w:jc w:val="both"/>
        <w:rPr>
          <w:sz w:val="28"/>
          <w:szCs w:val="28"/>
        </w:rPr>
      </w:pPr>
    </w:p>
    <w:p w14:paraId="215C98AE" w14:textId="77777777" w:rsidR="000A061D" w:rsidRPr="00766EA7" w:rsidRDefault="001C22C7" w:rsidP="000A061D">
      <w:pPr>
        <w:pStyle w:val="2"/>
        <w:keepNext w:val="0"/>
        <w:suppressAutoHyphens w:val="0"/>
        <w:spacing w:before="0" w:after="0"/>
        <w:ind w:firstLine="851"/>
        <w:rPr>
          <w:rFonts w:ascii="Times New Roman" w:hAnsi="Times New Roman"/>
          <w:b w:val="0"/>
          <w:sz w:val="28"/>
          <w:szCs w:val="28"/>
        </w:rPr>
      </w:pPr>
      <w:r>
        <w:rPr>
          <w:rFonts w:ascii="Times New Roman" w:hAnsi="Times New Roman"/>
          <w:sz w:val="28"/>
          <w:szCs w:val="28"/>
        </w:rPr>
        <w:t>Статья 35</w:t>
      </w:r>
      <w:r w:rsidR="000A061D" w:rsidRPr="00766EA7">
        <w:rPr>
          <w:rFonts w:ascii="Times New Roman" w:hAnsi="Times New Roman"/>
          <w:sz w:val="28"/>
          <w:szCs w:val="28"/>
        </w:rPr>
        <w:t>. Гарантии для муниципального служащего</w:t>
      </w:r>
      <w:r w:rsidR="000A061D" w:rsidRPr="00766EA7">
        <w:rPr>
          <w:rFonts w:ascii="Times New Roman" w:hAnsi="Times New Roman"/>
          <w:b w:val="0"/>
          <w:sz w:val="28"/>
          <w:szCs w:val="28"/>
        </w:rPr>
        <w:t xml:space="preserve"> </w:t>
      </w:r>
    </w:p>
    <w:p w14:paraId="785A0D38" w14:textId="77777777" w:rsidR="000A061D" w:rsidRPr="00F37DAF" w:rsidRDefault="000A061D" w:rsidP="000A061D">
      <w:pPr>
        <w:pStyle w:val="a5"/>
        <w:suppressAutoHyphens w:val="0"/>
        <w:spacing w:after="0"/>
        <w:ind w:right="-2" w:firstLine="851"/>
        <w:jc w:val="both"/>
        <w:rPr>
          <w:sz w:val="28"/>
          <w:szCs w:val="28"/>
        </w:rPr>
      </w:pPr>
      <w:r w:rsidRPr="00F37DAF">
        <w:rPr>
          <w:sz w:val="28"/>
          <w:szCs w:val="28"/>
        </w:rPr>
        <w:t xml:space="preserve">Гарантии, предоставляемые муниципальному служащему, устанавливаются Федеральным законом от 02.03.2007 № 25-ФЗ "О муниципальной службе в Российской Федерации", Законом Краснодарского края от 08.06.2007 № 1244-КЗ "О муниципальной службе в Краснодарском крае". </w:t>
      </w:r>
    </w:p>
    <w:p w14:paraId="31BA1E85" w14:textId="77777777" w:rsidR="000A061D" w:rsidRPr="00F37DAF" w:rsidRDefault="000A061D" w:rsidP="000A061D">
      <w:pPr>
        <w:pStyle w:val="a5"/>
        <w:suppressAutoHyphens w:val="0"/>
        <w:spacing w:after="0"/>
        <w:ind w:firstLine="851"/>
        <w:jc w:val="both"/>
        <w:rPr>
          <w:b/>
          <w:strike/>
          <w:sz w:val="28"/>
          <w:szCs w:val="28"/>
        </w:rPr>
      </w:pPr>
    </w:p>
    <w:p w14:paraId="4C31B3D9" w14:textId="77777777" w:rsidR="000A061D" w:rsidRPr="00F37DAF" w:rsidRDefault="001C22C7" w:rsidP="000A061D">
      <w:pPr>
        <w:ind w:firstLine="851"/>
        <w:jc w:val="both"/>
        <w:rPr>
          <w:b/>
          <w:sz w:val="28"/>
          <w:szCs w:val="28"/>
        </w:rPr>
      </w:pPr>
      <w:r>
        <w:rPr>
          <w:b/>
          <w:sz w:val="28"/>
          <w:szCs w:val="28"/>
        </w:rPr>
        <w:t>Статья 36</w:t>
      </w:r>
      <w:r w:rsidR="000A061D" w:rsidRPr="00F37DAF">
        <w:rPr>
          <w:b/>
          <w:sz w:val="28"/>
          <w:szCs w:val="28"/>
        </w:rPr>
        <w:t>. Основания для расторжения трудового договора с муниципальным служащим</w:t>
      </w:r>
    </w:p>
    <w:p w14:paraId="29CD7C60" w14:textId="77777777" w:rsidR="000A061D" w:rsidRPr="00F37DAF" w:rsidRDefault="000A061D" w:rsidP="000A061D">
      <w:pPr>
        <w:ind w:firstLine="851"/>
        <w:jc w:val="both"/>
        <w:rPr>
          <w:sz w:val="28"/>
          <w:szCs w:val="28"/>
        </w:rPr>
      </w:pPr>
      <w:r w:rsidRPr="00F37DAF">
        <w:rPr>
          <w:sz w:val="28"/>
          <w:szCs w:val="28"/>
        </w:rPr>
        <w:lastRenderedPageBreak/>
        <w:t>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может быть также расторгнут по инициативе руководителя органа местного самоуправления в случаях, установленных Федеральным законом от 02.03.2007 № 25-ФЗ "О муниципальной службе в Российской Федерации", Законом Краснодарского края от 08.06.2007 № 1244-КЗ "О муниципальной службе в Краснодарском крае".</w:t>
      </w:r>
    </w:p>
    <w:p w14:paraId="4B2941F8" w14:textId="77777777" w:rsidR="000A061D" w:rsidRPr="00A61A83" w:rsidRDefault="000A061D" w:rsidP="00631212">
      <w:pPr>
        <w:ind w:firstLine="851"/>
        <w:jc w:val="both"/>
        <w:rPr>
          <w:sz w:val="28"/>
          <w:szCs w:val="28"/>
        </w:rPr>
      </w:pPr>
    </w:p>
    <w:p w14:paraId="08D4B1CC" w14:textId="77777777" w:rsidR="00D21644" w:rsidRDefault="00D21644" w:rsidP="00D21644">
      <w:pPr>
        <w:tabs>
          <w:tab w:val="left" w:pos="0"/>
        </w:tabs>
        <w:jc w:val="center"/>
        <w:rPr>
          <w:rFonts w:eastAsia="Calibri"/>
          <w:b/>
          <w:color w:val="000000"/>
          <w:sz w:val="28"/>
          <w:szCs w:val="28"/>
          <w:lang w:eastAsia="ru-RU"/>
        </w:rPr>
      </w:pPr>
      <w:r w:rsidRPr="00F37DAF">
        <w:rPr>
          <w:b/>
          <w:caps/>
          <w:sz w:val="28"/>
          <w:szCs w:val="28"/>
        </w:rPr>
        <w:t xml:space="preserve">ГЛАВА 4. </w:t>
      </w:r>
      <w:r>
        <w:rPr>
          <w:rFonts w:eastAsia="Calibri"/>
          <w:b/>
          <w:color w:val="000000"/>
          <w:sz w:val="28"/>
          <w:szCs w:val="28"/>
          <w:lang w:eastAsia="ru-RU"/>
        </w:rPr>
        <w:t xml:space="preserve">ФУНКЦИОНАЛЬНЫЕ ОСНОВЫ </w:t>
      </w:r>
    </w:p>
    <w:p w14:paraId="62B58565" w14:textId="77777777" w:rsidR="00D21644" w:rsidRPr="00F37DAF" w:rsidRDefault="00D21644" w:rsidP="00D21644">
      <w:pPr>
        <w:tabs>
          <w:tab w:val="left" w:pos="0"/>
        </w:tabs>
        <w:jc w:val="center"/>
        <w:rPr>
          <w:b/>
          <w:caps/>
          <w:sz w:val="28"/>
          <w:szCs w:val="28"/>
        </w:rPr>
      </w:pPr>
      <w:r>
        <w:rPr>
          <w:rFonts w:eastAsia="Calibri"/>
          <w:b/>
          <w:color w:val="000000"/>
          <w:sz w:val="28"/>
          <w:szCs w:val="28"/>
          <w:lang w:eastAsia="ru-RU"/>
        </w:rPr>
        <w:t>ОРГАНИЗАЦИИ МЕСТНОГО САМОУПРАВЛЕНИЯ</w:t>
      </w:r>
    </w:p>
    <w:p w14:paraId="68CB6CEC" w14:textId="77777777" w:rsidR="00D21644" w:rsidRPr="00F37DAF" w:rsidRDefault="00D21644" w:rsidP="00D21644">
      <w:pPr>
        <w:tabs>
          <w:tab w:val="left" w:pos="0"/>
        </w:tabs>
        <w:jc w:val="center"/>
        <w:rPr>
          <w:b/>
          <w:caps/>
          <w:sz w:val="28"/>
          <w:szCs w:val="28"/>
        </w:rPr>
      </w:pPr>
    </w:p>
    <w:p w14:paraId="5F1E95E4" w14:textId="77777777" w:rsidR="00D21644" w:rsidRPr="00F37DAF" w:rsidRDefault="001C22C7" w:rsidP="00D21644">
      <w:pPr>
        <w:pStyle w:val="aaanao"/>
        <w:suppressAutoHyphens w:val="0"/>
        <w:ind w:firstLine="851"/>
        <w:jc w:val="both"/>
        <w:rPr>
          <w:b/>
          <w:sz w:val="28"/>
          <w:szCs w:val="28"/>
        </w:rPr>
      </w:pPr>
      <w:r>
        <w:rPr>
          <w:b/>
          <w:sz w:val="28"/>
          <w:szCs w:val="28"/>
        </w:rPr>
        <w:t>Статья 37</w:t>
      </w:r>
      <w:r w:rsidR="00D21644" w:rsidRPr="00F37DAF">
        <w:rPr>
          <w:b/>
          <w:sz w:val="28"/>
          <w:szCs w:val="28"/>
        </w:rPr>
        <w:t xml:space="preserve">. </w:t>
      </w:r>
      <w:r w:rsidR="00D21644">
        <w:rPr>
          <w:b/>
          <w:sz w:val="28"/>
          <w:szCs w:val="28"/>
        </w:rPr>
        <w:t>В</w:t>
      </w:r>
      <w:r w:rsidR="00D21644">
        <w:rPr>
          <w:rFonts w:eastAsia="Calibri"/>
          <w:b/>
          <w:color w:val="000000"/>
          <w:kern w:val="0"/>
          <w:sz w:val="28"/>
          <w:szCs w:val="28"/>
          <w:lang w:eastAsia="ru-RU"/>
        </w:rPr>
        <w:t xml:space="preserve">опросы </w:t>
      </w:r>
      <w:r w:rsidR="00D21644" w:rsidRPr="00F37DAF">
        <w:rPr>
          <w:rFonts w:eastAsia="Calibri"/>
          <w:b/>
          <w:color w:val="000000"/>
          <w:kern w:val="0"/>
          <w:sz w:val="28"/>
          <w:szCs w:val="28"/>
          <w:lang w:eastAsia="ru-RU"/>
        </w:rPr>
        <w:t>местного значения</w:t>
      </w:r>
      <w:r w:rsidR="00D21644" w:rsidRPr="00F37DAF">
        <w:rPr>
          <w:rFonts w:eastAsia="Calibri"/>
          <w:color w:val="000000"/>
          <w:kern w:val="0"/>
          <w:sz w:val="28"/>
          <w:szCs w:val="28"/>
          <w:lang w:eastAsia="ru-RU"/>
        </w:rPr>
        <w:t xml:space="preserve"> </w:t>
      </w:r>
      <w:r w:rsidR="00DE0324">
        <w:rPr>
          <w:b/>
          <w:sz w:val="28"/>
          <w:szCs w:val="28"/>
        </w:rPr>
        <w:t>муниципального образования</w:t>
      </w:r>
      <w:r w:rsidR="00D21644" w:rsidRPr="00F37DAF">
        <w:rPr>
          <w:b/>
          <w:sz w:val="28"/>
          <w:szCs w:val="28"/>
        </w:rPr>
        <w:t xml:space="preserve"> </w:t>
      </w:r>
      <w:r w:rsidR="00885170" w:rsidRPr="00885170">
        <w:rPr>
          <w:b/>
          <w:sz w:val="28"/>
          <w:szCs w:val="28"/>
        </w:rPr>
        <w:t>Отрадненский</w:t>
      </w:r>
      <w:r w:rsidR="00C87CD6" w:rsidRPr="00885170">
        <w:rPr>
          <w:b/>
          <w:sz w:val="28"/>
          <w:szCs w:val="28"/>
        </w:rPr>
        <w:t xml:space="preserve"> </w:t>
      </w:r>
      <w:r w:rsidR="00DE0324">
        <w:rPr>
          <w:b/>
          <w:sz w:val="28"/>
          <w:szCs w:val="28"/>
        </w:rPr>
        <w:t>район</w:t>
      </w:r>
    </w:p>
    <w:p w14:paraId="336924D8" w14:textId="77777777" w:rsidR="00D21644" w:rsidRPr="0013428F" w:rsidRDefault="0065400B" w:rsidP="00D21644">
      <w:pPr>
        <w:pStyle w:val="ConsNormal0"/>
        <w:suppressAutoHyphens w:val="0"/>
        <w:ind w:firstLine="851"/>
        <w:jc w:val="both"/>
      </w:pPr>
      <w:r>
        <w:rPr>
          <w:rFonts w:ascii="Times New Roman" w:hAnsi="Times New Roman" w:cs="Times New Roman"/>
          <w:sz w:val="28"/>
          <w:szCs w:val="28"/>
        </w:rPr>
        <w:t>1</w:t>
      </w:r>
      <w:r w:rsidRPr="0013428F">
        <w:rPr>
          <w:rFonts w:ascii="Times New Roman" w:hAnsi="Times New Roman" w:cs="Times New Roman"/>
          <w:sz w:val="28"/>
          <w:szCs w:val="28"/>
        </w:rPr>
        <w:t xml:space="preserve">. </w:t>
      </w:r>
      <w:r w:rsidR="00D21644" w:rsidRPr="0013428F">
        <w:rPr>
          <w:rFonts w:ascii="Times New Roman" w:hAnsi="Times New Roman" w:cs="Times New Roman"/>
          <w:sz w:val="28"/>
          <w:szCs w:val="28"/>
        </w:rPr>
        <w:t xml:space="preserve">К </w:t>
      </w:r>
      <w:r w:rsidR="00D21644" w:rsidRPr="0013428F">
        <w:rPr>
          <w:rFonts w:ascii="Times New Roman" w:eastAsia="Calibri" w:hAnsi="Times New Roman" w:cs="Times New Roman"/>
          <w:color w:val="000000"/>
          <w:kern w:val="0"/>
          <w:sz w:val="28"/>
          <w:szCs w:val="28"/>
          <w:lang w:eastAsia="ru-RU"/>
        </w:rPr>
        <w:t xml:space="preserve">вопросам местного значения муниципального образования </w:t>
      </w:r>
      <w:r w:rsidR="00885170" w:rsidRPr="0013428F">
        <w:rPr>
          <w:rFonts w:ascii="Times New Roman" w:hAnsi="Times New Roman" w:cs="Times New Roman"/>
          <w:sz w:val="28"/>
          <w:szCs w:val="28"/>
        </w:rPr>
        <w:t>Отрадненский</w:t>
      </w:r>
      <w:r w:rsidR="00885170" w:rsidRPr="0013428F">
        <w:rPr>
          <w:rFonts w:ascii="Times New Roman" w:eastAsia="Calibri" w:hAnsi="Times New Roman" w:cs="Times New Roman"/>
          <w:color w:val="000000"/>
          <w:kern w:val="0"/>
          <w:sz w:val="28"/>
          <w:szCs w:val="28"/>
          <w:lang w:eastAsia="ru-RU"/>
        </w:rPr>
        <w:t xml:space="preserve"> </w:t>
      </w:r>
      <w:r w:rsidR="00DE0324" w:rsidRPr="0013428F">
        <w:rPr>
          <w:rFonts w:ascii="Times New Roman" w:eastAsia="Calibri" w:hAnsi="Times New Roman" w:cs="Times New Roman"/>
          <w:color w:val="000000"/>
          <w:kern w:val="0"/>
          <w:sz w:val="28"/>
          <w:szCs w:val="28"/>
          <w:lang w:eastAsia="ru-RU"/>
        </w:rPr>
        <w:t xml:space="preserve">район </w:t>
      </w:r>
      <w:r w:rsidR="00D21644" w:rsidRPr="0013428F">
        <w:rPr>
          <w:rFonts w:ascii="Times New Roman" w:hAnsi="Times New Roman" w:cs="Times New Roman"/>
          <w:sz w:val="28"/>
          <w:szCs w:val="28"/>
        </w:rPr>
        <w:t xml:space="preserve">относятся вопросы, </w:t>
      </w:r>
      <w:r w:rsidR="00AB3C8C" w:rsidRPr="0013428F">
        <w:rPr>
          <w:rFonts w:ascii="Times New Roman" w:hAnsi="Times New Roman" w:cs="Times New Roman"/>
          <w:sz w:val="28"/>
          <w:szCs w:val="28"/>
        </w:rPr>
        <w:t>закрепленные</w:t>
      </w:r>
      <w:r w:rsidR="00D21644" w:rsidRPr="0013428F">
        <w:rPr>
          <w:rFonts w:ascii="Times New Roman" w:hAnsi="Times New Roman" w:cs="Times New Roman"/>
          <w:sz w:val="28"/>
          <w:szCs w:val="28"/>
        </w:rPr>
        <w:t xml:space="preserve"> в статье 15 Федерального закона от 06.10.2003 № 131-ФЗ "Об общих принципах организации местного самоуправления в Российской Федерации".</w:t>
      </w:r>
    </w:p>
    <w:p w14:paraId="63B74437" w14:textId="77777777" w:rsidR="0065400B" w:rsidRPr="0013428F" w:rsidRDefault="0065400B" w:rsidP="00656EE5">
      <w:pPr>
        <w:widowControl/>
        <w:suppressAutoHyphens w:val="0"/>
        <w:autoSpaceDE w:val="0"/>
        <w:autoSpaceDN w:val="0"/>
        <w:adjustRightInd w:val="0"/>
        <w:ind w:firstLine="851"/>
        <w:jc w:val="both"/>
        <w:rPr>
          <w:rFonts w:eastAsiaTheme="minorHAnsi"/>
          <w:kern w:val="0"/>
          <w:sz w:val="28"/>
          <w:szCs w:val="28"/>
        </w:rPr>
      </w:pPr>
      <w:r w:rsidRPr="0013428F">
        <w:rPr>
          <w:sz w:val="28"/>
          <w:szCs w:val="28"/>
        </w:rPr>
        <w:t xml:space="preserve">2. </w:t>
      </w:r>
      <w:r w:rsidR="00656EE5" w:rsidRPr="0013428F">
        <w:rPr>
          <w:sz w:val="28"/>
          <w:szCs w:val="28"/>
        </w:rPr>
        <w:t xml:space="preserve">К вопросам местного значения муниципального образования </w:t>
      </w:r>
      <w:r w:rsidR="00885170" w:rsidRPr="0013428F">
        <w:rPr>
          <w:sz w:val="28"/>
          <w:szCs w:val="28"/>
        </w:rPr>
        <w:t>Отрадненский</w:t>
      </w:r>
      <w:r w:rsidR="00C87CD6" w:rsidRPr="0013428F">
        <w:rPr>
          <w:sz w:val="28"/>
          <w:szCs w:val="28"/>
        </w:rPr>
        <w:t xml:space="preserve"> </w:t>
      </w:r>
      <w:r w:rsidR="00656EE5" w:rsidRPr="0013428F">
        <w:rPr>
          <w:sz w:val="28"/>
          <w:szCs w:val="28"/>
        </w:rPr>
        <w:t>район, осуществляемым о</w:t>
      </w:r>
      <w:r w:rsidRPr="0013428F">
        <w:rPr>
          <w:color w:val="000000" w:themeColor="text1"/>
          <w:sz w:val="28"/>
        </w:rPr>
        <w:t>рган</w:t>
      </w:r>
      <w:r w:rsidR="00656EE5" w:rsidRPr="0013428F">
        <w:rPr>
          <w:color w:val="000000" w:themeColor="text1"/>
          <w:sz w:val="28"/>
        </w:rPr>
        <w:t>ами</w:t>
      </w:r>
      <w:r w:rsidRPr="0013428F">
        <w:rPr>
          <w:color w:val="000000" w:themeColor="text1"/>
          <w:sz w:val="28"/>
        </w:rPr>
        <w:t xml:space="preserve"> местного самоуправления муниципального образования </w:t>
      </w:r>
      <w:r w:rsidR="00885170" w:rsidRPr="0013428F">
        <w:rPr>
          <w:sz w:val="28"/>
          <w:szCs w:val="28"/>
        </w:rPr>
        <w:t>Отрадненский</w:t>
      </w:r>
      <w:r w:rsidR="00885170" w:rsidRPr="0013428F">
        <w:rPr>
          <w:color w:val="000000" w:themeColor="text1"/>
          <w:sz w:val="28"/>
        </w:rPr>
        <w:t xml:space="preserve"> </w:t>
      </w:r>
      <w:r w:rsidRPr="0013428F">
        <w:rPr>
          <w:color w:val="000000" w:themeColor="text1"/>
          <w:sz w:val="28"/>
        </w:rPr>
        <w:t>район</w:t>
      </w:r>
      <w:r w:rsidR="00656EE5" w:rsidRPr="0013428F">
        <w:rPr>
          <w:color w:val="000000" w:themeColor="text1"/>
          <w:sz w:val="28"/>
        </w:rPr>
        <w:t xml:space="preserve"> </w:t>
      </w:r>
      <w:r w:rsidRPr="0013428F">
        <w:rPr>
          <w:color w:val="000000" w:themeColor="text1"/>
          <w:sz w:val="28"/>
        </w:rPr>
        <w:t>на территориях сельских поселений</w:t>
      </w:r>
      <w:r w:rsidR="00E4099A" w:rsidRPr="0013428F">
        <w:rPr>
          <w:color w:val="000000" w:themeColor="text1"/>
          <w:sz w:val="28"/>
        </w:rPr>
        <w:t>,</w:t>
      </w:r>
      <w:r w:rsidRPr="0013428F">
        <w:rPr>
          <w:color w:val="000000" w:themeColor="text1"/>
          <w:sz w:val="28"/>
        </w:rPr>
        <w:t xml:space="preserve"> </w:t>
      </w:r>
      <w:r w:rsidR="00656EE5" w:rsidRPr="0013428F">
        <w:rPr>
          <w:color w:val="000000" w:themeColor="text1"/>
          <w:sz w:val="28"/>
        </w:rPr>
        <w:t>относятся следующие вопросы:</w:t>
      </w:r>
    </w:p>
    <w:p w14:paraId="08C0D258" w14:textId="77777777" w:rsidR="0065400B" w:rsidRPr="0013428F" w:rsidRDefault="0065400B" w:rsidP="0065400B">
      <w:pPr>
        <w:widowControl/>
        <w:suppressAutoHyphens w:val="0"/>
        <w:autoSpaceDE w:val="0"/>
        <w:autoSpaceDN w:val="0"/>
        <w:adjustRightInd w:val="0"/>
        <w:ind w:firstLine="851"/>
        <w:jc w:val="both"/>
        <w:rPr>
          <w:rFonts w:eastAsiaTheme="minorHAnsi"/>
          <w:kern w:val="0"/>
          <w:sz w:val="28"/>
          <w:szCs w:val="28"/>
        </w:rPr>
      </w:pPr>
      <w:r w:rsidRPr="0013428F">
        <w:rPr>
          <w:rFonts w:eastAsiaTheme="minorHAnsi"/>
          <w:kern w:val="0"/>
          <w:sz w:val="28"/>
          <w:szCs w:val="28"/>
        </w:rPr>
        <w:t xml:space="preserve">1)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w:t>
      </w:r>
      <w:r w:rsidR="0085070D" w:rsidRPr="0013428F">
        <w:rPr>
          <w:rFonts w:eastAsiaTheme="minorHAnsi"/>
          <w:kern w:val="0"/>
          <w:sz w:val="28"/>
          <w:szCs w:val="28"/>
        </w:rPr>
        <w:t>осуществление муниципального жилищного контроля, а также</w:t>
      </w:r>
      <w:r w:rsidRPr="0013428F">
        <w:rPr>
          <w:rFonts w:eastAsiaTheme="minorHAnsi"/>
          <w:kern w:val="0"/>
          <w:sz w:val="28"/>
          <w:szCs w:val="28"/>
        </w:rPr>
        <w:t xml:space="preserve"> иных полномочий органов местного самоуправления в соответствии с жилищным </w:t>
      </w:r>
      <w:hyperlink r:id="rId16" w:history="1">
        <w:r w:rsidRPr="0013428F">
          <w:rPr>
            <w:rFonts w:eastAsiaTheme="minorHAnsi"/>
            <w:kern w:val="0"/>
            <w:sz w:val="28"/>
            <w:szCs w:val="28"/>
          </w:rPr>
          <w:t>законодательством</w:t>
        </w:r>
      </w:hyperlink>
      <w:r w:rsidRPr="0013428F">
        <w:rPr>
          <w:rFonts w:eastAsiaTheme="minorHAnsi"/>
          <w:kern w:val="0"/>
          <w:sz w:val="28"/>
          <w:szCs w:val="28"/>
        </w:rPr>
        <w:t>;</w:t>
      </w:r>
    </w:p>
    <w:p w14:paraId="68521DB5" w14:textId="77777777" w:rsidR="0065400B" w:rsidRPr="0013428F" w:rsidRDefault="0065400B" w:rsidP="0065400B">
      <w:pPr>
        <w:widowControl/>
        <w:suppressAutoHyphens w:val="0"/>
        <w:autoSpaceDE w:val="0"/>
        <w:autoSpaceDN w:val="0"/>
        <w:adjustRightInd w:val="0"/>
        <w:ind w:firstLine="851"/>
        <w:jc w:val="both"/>
        <w:rPr>
          <w:rFonts w:eastAsiaTheme="minorHAnsi"/>
          <w:kern w:val="0"/>
          <w:sz w:val="28"/>
          <w:szCs w:val="28"/>
        </w:rPr>
      </w:pPr>
      <w:r w:rsidRPr="0013428F">
        <w:rPr>
          <w:rFonts w:eastAsiaTheme="minorHAnsi"/>
          <w:kern w:val="0"/>
          <w:sz w:val="28"/>
          <w:szCs w:val="28"/>
        </w:rPr>
        <w:t>2) создание условий для предоставлен</w:t>
      </w:r>
      <w:r w:rsidR="00DD08C0" w:rsidRPr="0013428F">
        <w:rPr>
          <w:rFonts w:eastAsiaTheme="minorHAnsi"/>
          <w:kern w:val="0"/>
          <w:sz w:val="28"/>
          <w:szCs w:val="28"/>
        </w:rPr>
        <w:t xml:space="preserve">ия транспортных услуг населению </w:t>
      </w:r>
      <w:r w:rsidRPr="0013428F">
        <w:rPr>
          <w:rFonts w:eastAsiaTheme="minorHAnsi"/>
          <w:kern w:val="0"/>
          <w:sz w:val="28"/>
          <w:szCs w:val="28"/>
        </w:rPr>
        <w:t>и организация транспортного обслуживания населения в границах поселения;</w:t>
      </w:r>
    </w:p>
    <w:p w14:paraId="314A9B3F" w14:textId="77777777" w:rsidR="0065400B" w:rsidRPr="0013428F" w:rsidRDefault="0065400B" w:rsidP="0065400B">
      <w:pPr>
        <w:widowControl/>
        <w:suppressAutoHyphens w:val="0"/>
        <w:autoSpaceDE w:val="0"/>
        <w:autoSpaceDN w:val="0"/>
        <w:adjustRightInd w:val="0"/>
        <w:ind w:firstLine="851"/>
        <w:jc w:val="both"/>
        <w:rPr>
          <w:rFonts w:eastAsiaTheme="minorHAnsi"/>
          <w:kern w:val="0"/>
          <w:sz w:val="28"/>
          <w:szCs w:val="28"/>
        </w:rPr>
      </w:pPr>
      <w:r w:rsidRPr="0013428F">
        <w:rPr>
          <w:rFonts w:eastAsiaTheme="minorHAnsi"/>
          <w:kern w:val="0"/>
          <w:sz w:val="28"/>
          <w:szCs w:val="28"/>
        </w:rPr>
        <w:t>3)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14:paraId="16328858" w14:textId="07E76C95" w:rsidR="0065400B" w:rsidRPr="0013428F" w:rsidRDefault="0065400B" w:rsidP="0065400B">
      <w:pPr>
        <w:widowControl/>
        <w:suppressAutoHyphens w:val="0"/>
        <w:autoSpaceDE w:val="0"/>
        <w:autoSpaceDN w:val="0"/>
        <w:adjustRightInd w:val="0"/>
        <w:ind w:firstLine="851"/>
        <w:jc w:val="both"/>
        <w:rPr>
          <w:rFonts w:eastAsiaTheme="minorHAnsi"/>
          <w:kern w:val="0"/>
          <w:sz w:val="28"/>
          <w:szCs w:val="28"/>
        </w:rPr>
      </w:pPr>
      <w:r w:rsidRPr="0013428F">
        <w:rPr>
          <w:rFonts w:eastAsiaTheme="minorHAnsi"/>
          <w:kern w:val="0"/>
          <w:sz w:val="28"/>
          <w:szCs w:val="28"/>
        </w:rPr>
        <w:t xml:space="preserve">4) </w:t>
      </w:r>
      <w:r w:rsidR="00FB048F" w:rsidRPr="0013428F">
        <w:rPr>
          <w:rFonts w:eastAsia="Calibri"/>
          <w:kern w:val="0"/>
          <w:sz w:val="28"/>
          <w:szCs w:val="28"/>
        </w:rPr>
        <w:t xml:space="preserve">утверждение генеральных планов поселений, правил землепользования и застройки, утверждение подготовленной на основе генеральных планов поселений документации по планировке территории, выдача градостроительных планов земельных участков, расположенных в границах поселений,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поселений, утверждение местных нормативов градостроительного проектирования поселений, резервирование земель и изъятие земельных участков в границах </w:t>
      </w:r>
      <w:r w:rsidR="00FB048F" w:rsidRPr="0013428F">
        <w:rPr>
          <w:rFonts w:eastAsia="Calibri"/>
          <w:kern w:val="0"/>
          <w:sz w:val="28"/>
          <w:szCs w:val="28"/>
        </w:rPr>
        <w:lastRenderedPageBreak/>
        <w:t>поселений для муниципальных нужд, осуществление муниципального земельного контроля в границах поселений,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об изъятии земельного участка, не используемого по целевому назначению или используемого с нарушением законо</w:t>
      </w:r>
      <w:r w:rsidR="003505F7" w:rsidRPr="0013428F">
        <w:rPr>
          <w:rFonts w:eastAsia="Calibri"/>
          <w:kern w:val="0"/>
          <w:sz w:val="28"/>
          <w:szCs w:val="28"/>
        </w:rPr>
        <w:t>дательства Российской Федерации;</w:t>
      </w:r>
    </w:p>
    <w:p w14:paraId="2BA5643F" w14:textId="77777777" w:rsidR="0065400B" w:rsidRPr="0013428F" w:rsidRDefault="0065400B" w:rsidP="0065400B">
      <w:pPr>
        <w:widowControl/>
        <w:suppressAutoHyphens w:val="0"/>
        <w:autoSpaceDE w:val="0"/>
        <w:autoSpaceDN w:val="0"/>
        <w:adjustRightInd w:val="0"/>
        <w:ind w:firstLine="851"/>
        <w:jc w:val="both"/>
        <w:rPr>
          <w:rFonts w:eastAsiaTheme="minorHAnsi"/>
          <w:kern w:val="0"/>
          <w:sz w:val="28"/>
          <w:szCs w:val="28"/>
        </w:rPr>
      </w:pPr>
      <w:r w:rsidRPr="0013428F">
        <w:rPr>
          <w:rFonts w:eastAsiaTheme="minorHAnsi"/>
          <w:kern w:val="0"/>
          <w:sz w:val="28"/>
          <w:szCs w:val="28"/>
        </w:rPr>
        <w:t>5)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14:paraId="03039B48" w14:textId="77777777" w:rsidR="0065400B" w:rsidRPr="0013428F" w:rsidRDefault="0065400B" w:rsidP="0065400B">
      <w:pPr>
        <w:widowControl/>
        <w:suppressAutoHyphens w:val="0"/>
        <w:autoSpaceDE w:val="0"/>
        <w:autoSpaceDN w:val="0"/>
        <w:adjustRightInd w:val="0"/>
        <w:ind w:firstLine="851"/>
        <w:jc w:val="both"/>
        <w:rPr>
          <w:rFonts w:eastAsiaTheme="minorHAnsi"/>
          <w:kern w:val="0"/>
          <w:sz w:val="28"/>
          <w:szCs w:val="28"/>
        </w:rPr>
      </w:pPr>
      <w:r w:rsidRPr="0013428F">
        <w:rPr>
          <w:rFonts w:eastAsiaTheme="minorHAnsi"/>
          <w:kern w:val="0"/>
          <w:sz w:val="28"/>
          <w:szCs w:val="28"/>
        </w:rPr>
        <w:t>6) создание, содержание и организация деятельности аварийно-спасательных служб и (или) аварийно-спасательных формирований на территории поселения;</w:t>
      </w:r>
    </w:p>
    <w:p w14:paraId="3C68DD31" w14:textId="593C5CF8" w:rsidR="0065400B" w:rsidRPr="0013428F" w:rsidRDefault="0065400B" w:rsidP="0065400B">
      <w:pPr>
        <w:widowControl/>
        <w:suppressAutoHyphens w:val="0"/>
        <w:autoSpaceDE w:val="0"/>
        <w:autoSpaceDN w:val="0"/>
        <w:adjustRightInd w:val="0"/>
        <w:ind w:firstLine="851"/>
        <w:jc w:val="both"/>
        <w:rPr>
          <w:rFonts w:eastAsiaTheme="minorHAnsi"/>
          <w:b/>
          <w:kern w:val="0"/>
          <w:sz w:val="28"/>
          <w:szCs w:val="28"/>
        </w:rPr>
      </w:pPr>
      <w:r w:rsidRPr="0013428F">
        <w:rPr>
          <w:rFonts w:eastAsiaTheme="minorHAnsi"/>
          <w:kern w:val="0"/>
          <w:sz w:val="28"/>
          <w:szCs w:val="28"/>
        </w:rPr>
        <w:t xml:space="preserve">7) </w:t>
      </w:r>
      <w:r w:rsidR="00B0521B" w:rsidRPr="0013428F">
        <w:rPr>
          <w:rFonts w:eastAsia="Calibri"/>
          <w:kern w:val="0"/>
          <w:sz w:val="28"/>
          <w:szCs w:val="28"/>
        </w:rPr>
        <w:t>осуществление муниципального контроля в области охраны и использования особо охраняемых природных территорий местного значения</w:t>
      </w:r>
      <w:r w:rsidRPr="0013428F">
        <w:rPr>
          <w:rFonts w:eastAsiaTheme="minorHAnsi"/>
          <w:kern w:val="0"/>
          <w:sz w:val="28"/>
          <w:szCs w:val="28"/>
        </w:rPr>
        <w:t xml:space="preserve">; </w:t>
      </w:r>
    </w:p>
    <w:p w14:paraId="1DFA77F2" w14:textId="77777777" w:rsidR="0065400B" w:rsidRPr="0013428F" w:rsidRDefault="0065400B" w:rsidP="0065400B">
      <w:pPr>
        <w:widowControl/>
        <w:suppressAutoHyphens w:val="0"/>
        <w:autoSpaceDE w:val="0"/>
        <w:autoSpaceDN w:val="0"/>
        <w:adjustRightInd w:val="0"/>
        <w:ind w:firstLine="851"/>
        <w:jc w:val="both"/>
        <w:rPr>
          <w:rFonts w:eastAsiaTheme="minorHAnsi"/>
          <w:kern w:val="0"/>
          <w:sz w:val="28"/>
          <w:szCs w:val="28"/>
        </w:rPr>
      </w:pPr>
      <w:r w:rsidRPr="0013428F">
        <w:rPr>
          <w:rFonts w:eastAsiaTheme="minorHAnsi"/>
          <w:kern w:val="0"/>
          <w:sz w:val="28"/>
          <w:szCs w:val="28"/>
        </w:rPr>
        <w:t xml:space="preserve">8) осуществление в пределах, установленных водным </w:t>
      </w:r>
      <w:hyperlink r:id="rId17" w:history="1">
        <w:r w:rsidRPr="0013428F">
          <w:rPr>
            <w:rFonts w:eastAsiaTheme="minorHAnsi"/>
            <w:kern w:val="0"/>
            <w:sz w:val="28"/>
            <w:szCs w:val="28"/>
          </w:rPr>
          <w:t>законодательством</w:t>
        </w:r>
      </w:hyperlink>
      <w:r w:rsidRPr="0013428F">
        <w:rPr>
          <w:rFonts w:eastAsiaTheme="minorHAnsi"/>
          <w:kern w:val="0"/>
          <w:sz w:val="28"/>
          <w:szCs w:val="28"/>
        </w:rPr>
        <w:t xml:space="preserve"> Российской Федерации, полномочий собственника водных объектов, информирование населения об ограничениях их использования;</w:t>
      </w:r>
    </w:p>
    <w:p w14:paraId="2CD852E9" w14:textId="77777777" w:rsidR="0065400B" w:rsidRPr="0013428F" w:rsidRDefault="0065400B" w:rsidP="0065400B">
      <w:pPr>
        <w:widowControl/>
        <w:suppressAutoHyphens w:val="0"/>
        <w:autoSpaceDE w:val="0"/>
        <w:autoSpaceDN w:val="0"/>
        <w:adjustRightInd w:val="0"/>
        <w:ind w:firstLine="851"/>
        <w:jc w:val="both"/>
        <w:rPr>
          <w:rFonts w:eastAsiaTheme="minorHAnsi"/>
          <w:kern w:val="0"/>
          <w:sz w:val="28"/>
          <w:szCs w:val="28"/>
        </w:rPr>
      </w:pPr>
      <w:r w:rsidRPr="0013428F">
        <w:rPr>
          <w:rFonts w:eastAsiaTheme="minorHAnsi"/>
          <w:kern w:val="0"/>
          <w:sz w:val="28"/>
          <w:szCs w:val="28"/>
        </w:rPr>
        <w:t>9) осуществление муниципального лесного контроля;</w:t>
      </w:r>
    </w:p>
    <w:p w14:paraId="01F17FE0" w14:textId="77777777" w:rsidR="0065400B" w:rsidRPr="00D65579" w:rsidRDefault="0065400B" w:rsidP="0065400B">
      <w:pPr>
        <w:widowControl/>
        <w:suppressAutoHyphens w:val="0"/>
        <w:autoSpaceDE w:val="0"/>
        <w:autoSpaceDN w:val="0"/>
        <w:adjustRightInd w:val="0"/>
        <w:ind w:firstLine="851"/>
        <w:jc w:val="both"/>
        <w:rPr>
          <w:rFonts w:eastAsiaTheme="minorHAnsi"/>
          <w:kern w:val="0"/>
          <w:sz w:val="28"/>
          <w:szCs w:val="28"/>
        </w:rPr>
      </w:pPr>
      <w:r w:rsidRPr="0013428F">
        <w:rPr>
          <w:rFonts w:eastAsiaTheme="minorHAnsi"/>
          <w:kern w:val="0"/>
          <w:sz w:val="28"/>
          <w:szCs w:val="28"/>
        </w:rPr>
        <w:t>10)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w:t>
      </w:r>
      <w:r w:rsidRPr="00D65579">
        <w:rPr>
          <w:rFonts w:eastAsiaTheme="minorHAnsi"/>
          <w:kern w:val="0"/>
          <w:sz w:val="28"/>
          <w:szCs w:val="28"/>
        </w:rPr>
        <w:t xml:space="preserve"> сотрудником обязанностей по указанной должности;</w:t>
      </w:r>
    </w:p>
    <w:p w14:paraId="28C375F0" w14:textId="77777777" w:rsidR="0065400B" w:rsidRPr="00D65579" w:rsidRDefault="0065400B" w:rsidP="0065400B">
      <w:pPr>
        <w:widowControl/>
        <w:suppressAutoHyphens w:val="0"/>
        <w:autoSpaceDE w:val="0"/>
        <w:autoSpaceDN w:val="0"/>
        <w:adjustRightInd w:val="0"/>
        <w:ind w:firstLine="851"/>
        <w:jc w:val="both"/>
        <w:rPr>
          <w:rFonts w:eastAsiaTheme="minorHAnsi"/>
          <w:kern w:val="0"/>
          <w:sz w:val="28"/>
          <w:szCs w:val="28"/>
        </w:rPr>
      </w:pPr>
      <w:r w:rsidRPr="00D65579">
        <w:rPr>
          <w:rFonts w:eastAsiaTheme="minorHAnsi"/>
          <w:kern w:val="0"/>
          <w:sz w:val="28"/>
          <w:szCs w:val="28"/>
        </w:rPr>
        <w:t>11) обеспечение выполнения работ, необходимых для создания искусственных земельных участков для нужд поселения</w:t>
      </w:r>
      <w:r>
        <w:rPr>
          <w:rFonts w:eastAsiaTheme="minorHAnsi"/>
          <w:kern w:val="0"/>
          <w:sz w:val="28"/>
          <w:szCs w:val="28"/>
        </w:rPr>
        <w:t xml:space="preserve">, </w:t>
      </w:r>
      <w:r w:rsidRPr="00D65579">
        <w:rPr>
          <w:rFonts w:eastAsiaTheme="minorHAnsi"/>
          <w:kern w:val="0"/>
          <w:sz w:val="28"/>
          <w:szCs w:val="28"/>
        </w:rPr>
        <w:t xml:space="preserve">в соответствии с федеральным </w:t>
      </w:r>
      <w:hyperlink r:id="rId18" w:history="1">
        <w:r w:rsidRPr="00D65579">
          <w:rPr>
            <w:rFonts w:eastAsiaTheme="minorHAnsi"/>
            <w:kern w:val="0"/>
            <w:sz w:val="28"/>
            <w:szCs w:val="28"/>
          </w:rPr>
          <w:t>законом</w:t>
        </w:r>
      </w:hyperlink>
      <w:r w:rsidRPr="00D65579">
        <w:rPr>
          <w:rFonts w:eastAsiaTheme="minorHAnsi"/>
          <w:kern w:val="0"/>
          <w:sz w:val="28"/>
          <w:szCs w:val="28"/>
        </w:rPr>
        <w:t>;</w:t>
      </w:r>
    </w:p>
    <w:p w14:paraId="6D904F8E" w14:textId="77777777" w:rsidR="0065400B" w:rsidRDefault="0065400B" w:rsidP="0065400B">
      <w:pPr>
        <w:widowControl/>
        <w:suppressAutoHyphens w:val="0"/>
        <w:autoSpaceDE w:val="0"/>
        <w:autoSpaceDN w:val="0"/>
        <w:adjustRightInd w:val="0"/>
        <w:ind w:firstLine="851"/>
        <w:jc w:val="both"/>
        <w:rPr>
          <w:rFonts w:eastAsiaTheme="minorHAnsi"/>
          <w:kern w:val="0"/>
          <w:sz w:val="28"/>
          <w:szCs w:val="28"/>
        </w:rPr>
      </w:pPr>
      <w:r w:rsidRPr="00D65579">
        <w:rPr>
          <w:rFonts w:eastAsiaTheme="minorHAnsi"/>
          <w:kern w:val="0"/>
          <w:sz w:val="28"/>
          <w:szCs w:val="28"/>
        </w:rPr>
        <w:lastRenderedPageBreak/>
        <w:t xml:space="preserve">12) </w:t>
      </w:r>
      <w:r w:rsidRPr="00DD759D">
        <w:rPr>
          <w:rFonts w:eastAsia="Calibri"/>
          <w:bCs/>
          <w:iCs/>
          <w:kern w:val="0"/>
          <w:sz w:val="28"/>
          <w:szCs w:val="28"/>
        </w:rPr>
        <w:t xml:space="preserve">участие в соответствии с </w:t>
      </w:r>
      <w:r w:rsidRPr="004B58C5">
        <w:rPr>
          <w:rFonts w:eastAsia="Calibri"/>
          <w:kern w:val="0"/>
          <w:sz w:val="28"/>
          <w:szCs w:val="28"/>
        </w:rPr>
        <w:t>федеральным законом</w:t>
      </w:r>
      <w:r>
        <w:rPr>
          <w:rFonts w:eastAsia="Calibri"/>
          <w:kern w:val="0"/>
          <w:sz w:val="28"/>
          <w:szCs w:val="28"/>
        </w:rPr>
        <w:t xml:space="preserve"> </w:t>
      </w:r>
      <w:r w:rsidRPr="00DD759D">
        <w:rPr>
          <w:rFonts w:eastAsia="Calibri"/>
          <w:bCs/>
          <w:iCs/>
          <w:kern w:val="0"/>
          <w:sz w:val="28"/>
          <w:szCs w:val="28"/>
        </w:rPr>
        <w:t>в выполнении комплексных кадастровых работ</w:t>
      </w:r>
      <w:r>
        <w:rPr>
          <w:rFonts w:eastAsia="Calibri"/>
          <w:bCs/>
          <w:iCs/>
          <w:kern w:val="0"/>
          <w:sz w:val="28"/>
          <w:szCs w:val="28"/>
        </w:rPr>
        <w:t>;</w:t>
      </w:r>
    </w:p>
    <w:p w14:paraId="5448E37C" w14:textId="77777777" w:rsidR="0065400B" w:rsidRPr="00C80B44" w:rsidRDefault="0065400B" w:rsidP="0065400B">
      <w:pPr>
        <w:widowControl/>
        <w:suppressAutoHyphens w:val="0"/>
        <w:autoSpaceDE w:val="0"/>
        <w:autoSpaceDN w:val="0"/>
        <w:adjustRightInd w:val="0"/>
        <w:ind w:firstLine="851"/>
        <w:jc w:val="both"/>
        <w:rPr>
          <w:rFonts w:eastAsiaTheme="minorHAnsi"/>
          <w:kern w:val="0"/>
          <w:sz w:val="28"/>
          <w:szCs w:val="28"/>
        </w:rPr>
      </w:pPr>
      <w:r w:rsidRPr="00C80B44">
        <w:rPr>
          <w:rFonts w:eastAsiaTheme="minorHAnsi"/>
          <w:kern w:val="0"/>
          <w:sz w:val="28"/>
          <w:szCs w:val="28"/>
        </w:rPr>
        <w:t>13)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r w:rsidRPr="00C80B44">
        <w:rPr>
          <w:i/>
          <w:sz w:val="28"/>
          <w:szCs w:val="28"/>
        </w:rPr>
        <w:t xml:space="preserve"> </w:t>
      </w:r>
    </w:p>
    <w:p w14:paraId="0B4BF147" w14:textId="77777777" w:rsidR="0065400B" w:rsidRDefault="0065400B" w:rsidP="0065400B">
      <w:pPr>
        <w:suppressAutoHyphens w:val="0"/>
        <w:autoSpaceDE w:val="0"/>
        <w:autoSpaceDN w:val="0"/>
        <w:adjustRightInd w:val="0"/>
        <w:ind w:firstLine="851"/>
        <w:jc w:val="both"/>
        <w:rPr>
          <w:rFonts w:eastAsia="Times New Roman"/>
          <w:kern w:val="0"/>
          <w:sz w:val="28"/>
          <w:szCs w:val="28"/>
          <w:lang w:eastAsia="ru-RU"/>
        </w:rPr>
      </w:pPr>
      <w:r w:rsidRPr="00704FA4">
        <w:rPr>
          <w:sz w:val="28"/>
          <w:szCs w:val="28"/>
        </w:rPr>
        <w:t xml:space="preserve">14) </w:t>
      </w:r>
      <w:r w:rsidRPr="00704FA4">
        <w:rPr>
          <w:rFonts w:eastAsia="Times New Roman"/>
          <w:kern w:val="0"/>
          <w:sz w:val="28"/>
          <w:szCs w:val="28"/>
          <w:lang w:eastAsia="ru-RU"/>
        </w:rPr>
        <w:t>участие в организации деятельности по накоплению (в том числе раздельному накоплению) и транспортирован</w:t>
      </w:r>
      <w:r>
        <w:rPr>
          <w:rFonts w:eastAsia="Times New Roman"/>
          <w:kern w:val="0"/>
          <w:sz w:val="28"/>
          <w:szCs w:val="28"/>
          <w:lang w:eastAsia="ru-RU"/>
        </w:rPr>
        <w:t>ию твердых коммунальных отходов;</w:t>
      </w:r>
    </w:p>
    <w:p w14:paraId="7B73F37A" w14:textId="77777777" w:rsidR="0065400B" w:rsidRPr="0013428F" w:rsidRDefault="0065400B" w:rsidP="0065400B">
      <w:pPr>
        <w:suppressAutoHyphens w:val="0"/>
        <w:autoSpaceDE w:val="0"/>
        <w:autoSpaceDN w:val="0"/>
        <w:adjustRightInd w:val="0"/>
        <w:ind w:firstLine="851"/>
        <w:jc w:val="both"/>
        <w:rPr>
          <w:rFonts w:eastAsia="Times New Roman"/>
          <w:i/>
          <w:kern w:val="0"/>
          <w:sz w:val="28"/>
          <w:szCs w:val="28"/>
          <w:lang w:eastAsia="ru-RU"/>
        </w:rPr>
      </w:pPr>
      <w:r w:rsidRPr="00C80B44">
        <w:rPr>
          <w:rFonts w:eastAsiaTheme="minorHAnsi"/>
          <w:kern w:val="0"/>
          <w:sz w:val="28"/>
          <w:szCs w:val="28"/>
        </w:rPr>
        <w:t>1</w:t>
      </w:r>
      <w:r w:rsidR="00850A05">
        <w:rPr>
          <w:rFonts w:eastAsiaTheme="minorHAnsi"/>
          <w:kern w:val="0"/>
          <w:sz w:val="28"/>
          <w:szCs w:val="28"/>
        </w:rPr>
        <w:t>5</w:t>
      </w:r>
      <w:r w:rsidRPr="00C80B44">
        <w:rPr>
          <w:rFonts w:eastAsiaTheme="minorHAnsi"/>
          <w:kern w:val="0"/>
          <w:sz w:val="28"/>
          <w:szCs w:val="28"/>
        </w:rPr>
        <w:t xml:space="preserve">) принятие решений и проведение на территории поселения </w:t>
      </w:r>
      <w:r w:rsidRPr="00B0521B">
        <w:rPr>
          <w:rFonts w:eastAsiaTheme="minorHAnsi"/>
          <w:kern w:val="0"/>
          <w:sz w:val="28"/>
          <w:szCs w:val="28"/>
        </w:rPr>
        <w:t xml:space="preserve">мероприятий по выявлению правообладателей ранее учтенных объектов </w:t>
      </w:r>
      <w:r w:rsidRPr="0013428F">
        <w:rPr>
          <w:rFonts w:eastAsiaTheme="minorHAnsi"/>
          <w:kern w:val="0"/>
          <w:sz w:val="28"/>
          <w:szCs w:val="28"/>
        </w:rPr>
        <w:t xml:space="preserve">недвижимости, направление сведений о правообладателях данных объектов недвижимости для внесения в Единый государственный реестр </w:t>
      </w:r>
      <w:r w:rsidRPr="0013428F">
        <w:rPr>
          <w:rFonts w:eastAsia="Times New Roman"/>
          <w:kern w:val="0"/>
          <w:sz w:val="28"/>
          <w:szCs w:val="28"/>
          <w:lang w:eastAsia="ru-RU"/>
        </w:rPr>
        <w:t>недвижимости;</w:t>
      </w:r>
    </w:p>
    <w:p w14:paraId="2A50827D" w14:textId="77777777" w:rsidR="0065400B" w:rsidRPr="0013428F" w:rsidRDefault="0065400B" w:rsidP="0065400B">
      <w:pPr>
        <w:suppressAutoHyphens w:val="0"/>
        <w:autoSpaceDE w:val="0"/>
        <w:autoSpaceDN w:val="0"/>
        <w:adjustRightInd w:val="0"/>
        <w:ind w:firstLine="851"/>
        <w:jc w:val="both"/>
        <w:rPr>
          <w:rFonts w:eastAsia="Calibri"/>
          <w:bCs/>
          <w:i/>
          <w:kern w:val="0"/>
          <w:sz w:val="28"/>
          <w:szCs w:val="28"/>
          <w:lang w:eastAsia="ru-RU"/>
        </w:rPr>
      </w:pPr>
      <w:r w:rsidRPr="0013428F">
        <w:rPr>
          <w:rFonts w:eastAsia="Times New Roman"/>
          <w:kern w:val="0"/>
          <w:sz w:val="28"/>
          <w:szCs w:val="28"/>
          <w:lang w:eastAsia="ru-RU"/>
        </w:rPr>
        <w:t>1</w:t>
      </w:r>
      <w:r w:rsidR="00850A05" w:rsidRPr="0013428F">
        <w:rPr>
          <w:rFonts w:eastAsia="Times New Roman"/>
          <w:kern w:val="0"/>
          <w:sz w:val="28"/>
          <w:szCs w:val="28"/>
          <w:lang w:eastAsia="ru-RU"/>
        </w:rPr>
        <w:t>6</w:t>
      </w:r>
      <w:r w:rsidRPr="0013428F">
        <w:rPr>
          <w:rFonts w:eastAsia="Times New Roman"/>
          <w:kern w:val="0"/>
          <w:sz w:val="28"/>
          <w:szCs w:val="28"/>
          <w:lang w:eastAsia="ru-RU"/>
        </w:rPr>
        <w:t>)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w:t>
      </w:r>
      <w:r w:rsidRPr="0013428F">
        <w:rPr>
          <w:rFonts w:eastAsia="Calibri"/>
          <w:bCs/>
          <w:i/>
          <w:kern w:val="0"/>
          <w:lang w:eastAsia="ru-RU"/>
        </w:rPr>
        <w:t xml:space="preserve"> </w:t>
      </w:r>
    </w:p>
    <w:p w14:paraId="6DAAAFED" w14:textId="77777777" w:rsidR="0065400B" w:rsidRPr="0013428F" w:rsidRDefault="0065400B" w:rsidP="0065400B">
      <w:pPr>
        <w:suppressAutoHyphens w:val="0"/>
        <w:autoSpaceDE w:val="0"/>
        <w:autoSpaceDN w:val="0"/>
        <w:adjustRightInd w:val="0"/>
        <w:ind w:firstLine="851"/>
        <w:jc w:val="both"/>
        <w:rPr>
          <w:rFonts w:eastAsia="Times New Roman"/>
          <w:kern w:val="0"/>
          <w:sz w:val="28"/>
          <w:szCs w:val="28"/>
          <w:lang w:eastAsia="ru-RU"/>
        </w:rPr>
      </w:pPr>
      <w:r w:rsidRPr="0013428F">
        <w:rPr>
          <w:rFonts w:eastAsia="Times New Roman"/>
          <w:kern w:val="0"/>
          <w:sz w:val="28"/>
          <w:szCs w:val="28"/>
          <w:lang w:eastAsia="ru-RU"/>
        </w:rPr>
        <w:t>1</w:t>
      </w:r>
      <w:r w:rsidR="00850A05" w:rsidRPr="0013428F">
        <w:rPr>
          <w:rFonts w:eastAsia="Times New Roman"/>
          <w:kern w:val="0"/>
          <w:sz w:val="28"/>
          <w:szCs w:val="28"/>
          <w:lang w:eastAsia="ru-RU"/>
        </w:rPr>
        <w:t>7</w:t>
      </w:r>
      <w:r w:rsidRPr="0013428F">
        <w:rPr>
          <w:rFonts w:eastAsia="Times New Roman"/>
          <w:kern w:val="0"/>
          <w:sz w:val="28"/>
          <w:szCs w:val="28"/>
          <w:lang w:eastAsia="ru-RU"/>
        </w:rPr>
        <w:t>) осуществление мероприятий по лесоустройству в отношении лесов, расположенных на земл</w:t>
      </w:r>
      <w:r w:rsidR="00B0521B" w:rsidRPr="0013428F">
        <w:rPr>
          <w:rFonts w:eastAsia="Times New Roman"/>
          <w:kern w:val="0"/>
          <w:sz w:val="28"/>
          <w:szCs w:val="28"/>
          <w:lang w:eastAsia="ru-RU"/>
        </w:rPr>
        <w:t>ях населенных пунктов поселения;</w:t>
      </w:r>
    </w:p>
    <w:p w14:paraId="482C11FB" w14:textId="77777777" w:rsidR="00B0521B" w:rsidRPr="0013428F" w:rsidRDefault="00B0521B" w:rsidP="0065400B">
      <w:pPr>
        <w:suppressAutoHyphens w:val="0"/>
        <w:autoSpaceDE w:val="0"/>
        <w:autoSpaceDN w:val="0"/>
        <w:adjustRightInd w:val="0"/>
        <w:ind w:firstLine="851"/>
        <w:jc w:val="both"/>
        <w:rPr>
          <w:rFonts w:eastAsia="Times New Roman"/>
          <w:kern w:val="0"/>
          <w:sz w:val="32"/>
          <w:szCs w:val="28"/>
          <w:lang w:eastAsia="ru-RU"/>
        </w:rPr>
      </w:pPr>
      <w:r w:rsidRPr="0013428F">
        <w:rPr>
          <w:rFonts w:eastAsia="Calibri"/>
          <w:kern w:val="0"/>
          <w:sz w:val="28"/>
        </w:rPr>
        <w:t>18)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поселений.</w:t>
      </w:r>
    </w:p>
    <w:p w14:paraId="5DBA9FD3" w14:textId="77777777" w:rsidR="000A061D" w:rsidRPr="0013428F" w:rsidRDefault="000A061D" w:rsidP="00631212">
      <w:pPr>
        <w:ind w:firstLine="851"/>
        <w:jc w:val="both"/>
        <w:rPr>
          <w:sz w:val="28"/>
          <w:szCs w:val="28"/>
        </w:rPr>
      </w:pPr>
    </w:p>
    <w:p w14:paraId="5B925318" w14:textId="77777777" w:rsidR="00631212" w:rsidRPr="0013428F" w:rsidRDefault="00631212" w:rsidP="00631212">
      <w:pPr>
        <w:pStyle w:val="2"/>
        <w:keepNext w:val="0"/>
        <w:spacing w:before="0" w:after="0"/>
        <w:ind w:firstLine="851"/>
        <w:rPr>
          <w:rFonts w:ascii="Times New Roman" w:hAnsi="Times New Roman"/>
          <w:sz w:val="28"/>
          <w:szCs w:val="28"/>
        </w:rPr>
      </w:pPr>
      <w:r w:rsidRPr="0013428F">
        <w:rPr>
          <w:rFonts w:ascii="Times New Roman" w:hAnsi="Times New Roman"/>
          <w:sz w:val="28"/>
          <w:szCs w:val="28"/>
        </w:rPr>
        <w:t xml:space="preserve">Статья </w:t>
      </w:r>
      <w:r w:rsidR="001C22C7" w:rsidRPr="0013428F">
        <w:rPr>
          <w:rFonts w:ascii="Times New Roman" w:hAnsi="Times New Roman"/>
          <w:sz w:val="28"/>
          <w:szCs w:val="28"/>
        </w:rPr>
        <w:t>38</w:t>
      </w:r>
      <w:r w:rsidRPr="0013428F">
        <w:rPr>
          <w:rFonts w:ascii="Times New Roman" w:hAnsi="Times New Roman"/>
          <w:sz w:val="28"/>
          <w:szCs w:val="28"/>
        </w:rPr>
        <w:t>. Полномочия органов местного самоуправления по решению вопросов местного значения</w:t>
      </w:r>
    </w:p>
    <w:p w14:paraId="178A99B6" w14:textId="77777777" w:rsidR="00631212" w:rsidRPr="0013428F" w:rsidRDefault="00631212" w:rsidP="00631212">
      <w:pPr>
        <w:pStyle w:val="ConsNormal0"/>
        <w:ind w:firstLine="851"/>
        <w:jc w:val="both"/>
        <w:rPr>
          <w:rFonts w:ascii="Times New Roman" w:hAnsi="Times New Roman"/>
          <w:sz w:val="28"/>
          <w:szCs w:val="28"/>
        </w:rPr>
      </w:pPr>
      <w:r w:rsidRPr="0013428F">
        <w:rPr>
          <w:rFonts w:ascii="Times New Roman" w:hAnsi="Times New Roman"/>
          <w:sz w:val="28"/>
          <w:szCs w:val="28"/>
        </w:rPr>
        <w:t xml:space="preserve">В целях решения вопросов местного значения органы местного самоуправления муниципального образования </w:t>
      </w:r>
      <w:r w:rsidR="00885170" w:rsidRPr="0013428F">
        <w:rPr>
          <w:rFonts w:ascii="Times New Roman" w:hAnsi="Times New Roman"/>
          <w:sz w:val="28"/>
          <w:szCs w:val="28"/>
        </w:rPr>
        <w:t>Отрадненский</w:t>
      </w:r>
      <w:r w:rsidRPr="0013428F">
        <w:rPr>
          <w:rFonts w:ascii="Times New Roman" w:hAnsi="Times New Roman"/>
          <w:sz w:val="28"/>
          <w:szCs w:val="28"/>
        </w:rPr>
        <w:t xml:space="preserve"> район обладают следующими полномочиями:</w:t>
      </w:r>
    </w:p>
    <w:p w14:paraId="3B37945D" w14:textId="77777777" w:rsidR="00631212" w:rsidRPr="001412BF" w:rsidRDefault="00631212" w:rsidP="00631212">
      <w:pPr>
        <w:pStyle w:val="ConsNormal0"/>
        <w:ind w:firstLine="851"/>
        <w:jc w:val="both"/>
        <w:rPr>
          <w:rFonts w:ascii="Times New Roman" w:hAnsi="Times New Roman"/>
          <w:sz w:val="28"/>
          <w:szCs w:val="28"/>
        </w:rPr>
      </w:pPr>
      <w:r w:rsidRPr="0013428F">
        <w:rPr>
          <w:rFonts w:ascii="Times New Roman" w:hAnsi="Times New Roman"/>
          <w:sz w:val="28"/>
          <w:szCs w:val="28"/>
        </w:rPr>
        <w:t xml:space="preserve">1) принятие </w:t>
      </w:r>
      <w:r w:rsidR="006F73C5" w:rsidRPr="0013428F">
        <w:rPr>
          <w:rFonts w:ascii="Times New Roman" w:hAnsi="Times New Roman"/>
          <w:sz w:val="28"/>
          <w:szCs w:val="28"/>
        </w:rPr>
        <w:t>У</w:t>
      </w:r>
      <w:r w:rsidRPr="0013428F">
        <w:rPr>
          <w:rFonts w:ascii="Times New Roman" w:hAnsi="Times New Roman"/>
          <w:sz w:val="28"/>
          <w:szCs w:val="28"/>
        </w:rPr>
        <w:t>става и</w:t>
      </w:r>
      <w:r w:rsidRPr="001412BF">
        <w:rPr>
          <w:rFonts w:ascii="Times New Roman" w:hAnsi="Times New Roman"/>
          <w:sz w:val="28"/>
          <w:szCs w:val="28"/>
        </w:rPr>
        <w:t xml:space="preserve"> внесение в него изменений и дополнений, издание муниципальных правовых актов;</w:t>
      </w:r>
    </w:p>
    <w:p w14:paraId="5E4384EE" w14:textId="77777777" w:rsidR="00631212" w:rsidRPr="001412BF" w:rsidRDefault="00631212" w:rsidP="00631212">
      <w:pPr>
        <w:pStyle w:val="ConsNormal0"/>
        <w:ind w:firstLine="851"/>
        <w:jc w:val="both"/>
        <w:rPr>
          <w:rFonts w:ascii="Times New Roman" w:hAnsi="Times New Roman"/>
          <w:sz w:val="28"/>
          <w:szCs w:val="28"/>
        </w:rPr>
      </w:pPr>
      <w:r w:rsidRPr="001412BF">
        <w:rPr>
          <w:rFonts w:ascii="Times New Roman" w:hAnsi="Times New Roman"/>
          <w:sz w:val="28"/>
          <w:szCs w:val="28"/>
        </w:rPr>
        <w:t>2) установление официальных символов муниципального образования;</w:t>
      </w:r>
    </w:p>
    <w:p w14:paraId="5F4F93CC" w14:textId="77777777" w:rsidR="00631212" w:rsidRPr="001412BF" w:rsidRDefault="00631212" w:rsidP="00E4099A">
      <w:pPr>
        <w:autoSpaceDE w:val="0"/>
        <w:autoSpaceDN w:val="0"/>
        <w:adjustRightInd w:val="0"/>
        <w:ind w:firstLine="851"/>
        <w:jc w:val="both"/>
        <w:rPr>
          <w:rFonts w:eastAsiaTheme="minorHAnsi"/>
          <w:b/>
          <w:kern w:val="0"/>
          <w:sz w:val="28"/>
          <w:szCs w:val="28"/>
        </w:rPr>
      </w:pPr>
      <w:r w:rsidRPr="001412BF">
        <w:rPr>
          <w:rFonts w:eastAsia="Times New Roman"/>
          <w:sz w:val="28"/>
        </w:rPr>
        <w:t>3) создание муниципальных предприятий и учреждений</w:t>
      </w:r>
      <w:r w:rsidRPr="001412BF">
        <w:rPr>
          <w:rStyle w:val="80"/>
        </w:rPr>
        <w:t xml:space="preserve">, </w:t>
      </w:r>
      <w:r w:rsidRPr="001412BF">
        <w:rPr>
          <w:rStyle w:val="80"/>
          <w:b w:val="0"/>
        </w:rPr>
        <w:t xml:space="preserve">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w:t>
      </w:r>
      <w:r w:rsidRPr="001412BF">
        <w:rPr>
          <w:rFonts w:eastAsiaTheme="minorHAnsi"/>
          <w:kern w:val="0"/>
          <w:sz w:val="28"/>
          <w:szCs w:val="28"/>
        </w:rPr>
        <w:t>осуществление закупок товаров, работ, услуг для обеспечения муниципальных нужд</w:t>
      </w:r>
      <w:r w:rsidRPr="001412BF">
        <w:rPr>
          <w:rFonts w:eastAsiaTheme="minorHAnsi"/>
          <w:b/>
          <w:kern w:val="0"/>
          <w:sz w:val="28"/>
          <w:szCs w:val="28"/>
        </w:rPr>
        <w:t>;</w:t>
      </w:r>
    </w:p>
    <w:p w14:paraId="0AE5E42F" w14:textId="77777777" w:rsidR="00631212" w:rsidRPr="0013428F" w:rsidRDefault="00E4099A" w:rsidP="00E4099A">
      <w:pPr>
        <w:pStyle w:val="ConsNormal0"/>
        <w:ind w:firstLine="851"/>
        <w:jc w:val="both"/>
        <w:rPr>
          <w:rFonts w:ascii="Times New Roman" w:hAnsi="Times New Roman"/>
          <w:sz w:val="28"/>
          <w:szCs w:val="28"/>
        </w:rPr>
      </w:pPr>
      <w:r w:rsidRPr="0013428F">
        <w:rPr>
          <w:rFonts w:ascii="Times New Roman" w:hAnsi="Times New Roman"/>
          <w:sz w:val="28"/>
          <w:szCs w:val="28"/>
        </w:rPr>
        <w:t xml:space="preserve">4) </w:t>
      </w:r>
      <w:r w:rsidR="00631212" w:rsidRPr="0013428F">
        <w:rPr>
          <w:rFonts w:ascii="Times New Roman" w:hAnsi="Times New Roman"/>
          <w:sz w:val="28"/>
          <w:szCs w:val="28"/>
        </w:rPr>
        <w:t xml:space="preserve">установление тарифов на услуги, предоставляемые муниципальными предприятиями и учреждениями, </w:t>
      </w:r>
      <w:r w:rsidR="00631212" w:rsidRPr="0013428F">
        <w:rPr>
          <w:rFonts w:ascii="Times New Roman" w:eastAsia="Times New Roman" w:hAnsi="Times New Roman" w:cs="Times New Roman"/>
          <w:sz w:val="28"/>
        </w:rPr>
        <w:t>и работы, выполняемые муниципальными предприятиями и учреждениями,</w:t>
      </w:r>
      <w:r w:rsidR="00631212" w:rsidRPr="0013428F">
        <w:rPr>
          <w:rFonts w:ascii="Times New Roman" w:hAnsi="Times New Roman"/>
          <w:sz w:val="28"/>
          <w:szCs w:val="28"/>
        </w:rPr>
        <w:t xml:space="preserve"> если иное не предусмотрено федеральными законами;</w:t>
      </w:r>
    </w:p>
    <w:p w14:paraId="306FA835" w14:textId="77777777" w:rsidR="00631212" w:rsidRPr="0013428F" w:rsidRDefault="00631212" w:rsidP="00631212">
      <w:pPr>
        <w:suppressAutoHyphens w:val="0"/>
        <w:autoSpaceDE w:val="0"/>
        <w:autoSpaceDN w:val="0"/>
        <w:adjustRightInd w:val="0"/>
        <w:ind w:firstLine="851"/>
        <w:jc w:val="both"/>
        <w:rPr>
          <w:sz w:val="28"/>
          <w:szCs w:val="28"/>
        </w:rPr>
      </w:pPr>
      <w:r w:rsidRPr="0013428F">
        <w:rPr>
          <w:rFonts w:eastAsia="Times New Roman"/>
          <w:bCs/>
          <w:iCs/>
          <w:kern w:val="0"/>
          <w:sz w:val="28"/>
          <w:szCs w:val="28"/>
          <w:lang w:eastAsia="ru-RU"/>
        </w:rPr>
        <w:t xml:space="preserve">5) в сфере стратегического планирования, предусмотренными Федеральным </w:t>
      </w:r>
      <w:hyperlink r:id="rId19" w:history="1">
        <w:r w:rsidRPr="0013428F">
          <w:rPr>
            <w:rStyle w:val="afa"/>
            <w:rFonts w:eastAsia="Times New Roman"/>
            <w:bCs/>
            <w:iCs/>
            <w:color w:val="auto"/>
            <w:kern w:val="0"/>
            <w:sz w:val="28"/>
            <w:szCs w:val="28"/>
            <w:u w:val="none"/>
            <w:lang w:eastAsia="ru-RU"/>
          </w:rPr>
          <w:t>законом</w:t>
        </w:r>
      </w:hyperlink>
      <w:r w:rsidRPr="0013428F">
        <w:rPr>
          <w:rFonts w:eastAsia="Times New Roman"/>
          <w:bCs/>
          <w:iCs/>
          <w:kern w:val="0"/>
          <w:sz w:val="28"/>
          <w:szCs w:val="28"/>
          <w:lang w:eastAsia="ru-RU"/>
        </w:rPr>
        <w:t xml:space="preserve"> от 28.06.2014 № 172-ФЗ "О стратегическом планировании в Российской Федерации";</w:t>
      </w:r>
    </w:p>
    <w:p w14:paraId="4694B785" w14:textId="77777777" w:rsidR="00631212" w:rsidRPr="0013428F" w:rsidRDefault="00631212" w:rsidP="00631212">
      <w:pPr>
        <w:pStyle w:val="ConsNormal0"/>
        <w:ind w:firstLine="851"/>
        <w:jc w:val="both"/>
        <w:rPr>
          <w:rFonts w:ascii="Times New Roman" w:hAnsi="Times New Roman"/>
          <w:sz w:val="28"/>
          <w:szCs w:val="28"/>
        </w:rPr>
      </w:pPr>
      <w:r w:rsidRPr="0013428F">
        <w:rPr>
          <w:rFonts w:ascii="Times New Roman" w:hAnsi="Times New Roman"/>
          <w:sz w:val="28"/>
          <w:szCs w:val="28"/>
        </w:rPr>
        <w:lastRenderedPageBreak/>
        <w:t>6) организационное и материально-техническое обеспечение подготовки и проведения муниципальных выборов, местного референдума;</w:t>
      </w:r>
    </w:p>
    <w:p w14:paraId="525140FB" w14:textId="77777777" w:rsidR="00631212" w:rsidRPr="001412BF" w:rsidRDefault="00631212" w:rsidP="00631212">
      <w:pPr>
        <w:pStyle w:val="ConsNormal0"/>
        <w:ind w:firstLine="851"/>
        <w:jc w:val="both"/>
        <w:rPr>
          <w:rFonts w:ascii="Times New Roman" w:hAnsi="Times New Roman"/>
          <w:sz w:val="28"/>
          <w:szCs w:val="28"/>
        </w:rPr>
      </w:pPr>
      <w:r w:rsidRPr="0013428F">
        <w:rPr>
          <w:rFonts w:ascii="Times New Roman" w:hAnsi="Times New Roman"/>
          <w:sz w:val="28"/>
          <w:szCs w:val="28"/>
        </w:rPr>
        <w:t xml:space="preserve">7) организация сбора статистических показателей, характеризующих состояние экономики и социальной сферы муниципального образования </w:t>
      </w:r>
      <w:r w:rsidR="000E241E" w:rsidRPr="0013428F">
        <w:rPr>
          <w:rFonts w:ascii="Times New Roman" w:hAnsi="Times New Roman"/>
          <w:sz w:val="28"/>
          <w:szCs w:val="28"/>
        </w:rPr>
        <w:t xml:space="preserve">Отрадненский </w:t>
      </w:r>
      <w:r w:rsidRPr="0013428F">
        <w:rPr>
          <w:rFonts w:ascii="Times New Roman" w:hAnsi="Times New Roman"/>
          <w:sz w:val="28"/>
          <w:szCs w:val="28"/>
        </w:rPr>
        <w:t>район, и предоставление указанных данных органам государственной власти в порядке, установленном Правительством Российской Федерации;</w:t>
      </w:r>
    </w:p>
    <w:p w14:paraId="1236CAF5" w14:textId="77777777" w:rsidR="00631212" w:rsidRPr="005E7322" w:rsidRDefault="00631212" w:rsidP="00631212">
      <w:pPr>
        <w:pStyle w:val="ConsNormal0"/>
        <w:ind w:firstLine="851"/>
        <w:jc w:val="both"/>
        <w:rPr>
          <w:rFonts w:ascii="Times New Roman" w:hAnsi="Times New Roman"/>
          <w:i/>
          <w:color w:val="FF0000"/>
          <w:sz w:val="28"/>
          <w:szCs w:val="28"/>
        </w:rPr>
      </w:pPr>
      <w:r w:rsidRPr="005E7322">
        <w:rPr>
          <w:rFonts w:ascii="Times New Roman" w:hAnsi="Times New Roman"/>
          <w:sz w:val="28"/>
          <w:szCs w:val="28"/>
        </w:rPr>
        <w:t xml:space="preserve">8)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 </w:t>
      </w:r>
    </w:p>
    <w:p w14:paraId="5B14D073" w14:textId="77777777" w:rsidR="00631212" w:rsidRPr="005E7322" w:rsidRDefault="00631212" w:rsidP="00631212">
      <w:pPr>
        <w:pStyle w:val="ConsNormal0"/>
        <w:ind w:firstLine="851"/>
        <w:jc w:val="both"/>
        <w:rPr>
          <w:rFonts w:ascii="Times New Roman" w:hAnsi="Times New Roman"/>
          <w:sz w:val="28"/>
          <w:szCs w:val="28"/>
        </w:rPr>
      </w:pPr>
      <w:r w:rsidRPr="005E7322">
        <w:rPr>
          <w:rFonts w:ascii="Times New Roman" w:hAnsi="Times New Roman"/>
          <w:sz w:val="28"/>
          <w:szCs w:val="28"/>
        </w:rPr>
        <w:t xml:space="preserve">9) осуществление международных и внешнеэкономических связей в соответствии с </w:t>
      </w:r>
      <w:r w:rsidR="00690D87">
        <w:rPr>
          <w:rFonts w:ascii="Times New Roman" w:hAnsi="Times New Roman" w:cs="Times New Roman"/>
          <w:sz w:val="28"/>
          <w:szCs w:val="28"/>
        </w:rPr>
        <w:t>федеральным законом</w:t>
      </w:r>
      <w:r w:rsidRPr="005E7322">
        <w:rPr>
          <w:rFonts w:ascii="Times New Roman" w:hAnsi="Times New Roman" w:cs="Times New Roman"/>
          <w:sz w:val="28"/>
          <w:szCs w:val="28"/>
        </w:rPr>
        <w:t>;</w:t>
      </w:r>
    </w:p>
    <w:p w14:paraId="488DB580" w14:textId="77777777" w:rsidR="00631212" w:rsidRPr="00CF3893" w:rsidRDefault="00631212" w:rsidP="00631212">
      <w:pPr>
        <w:widowControl/>
        <w:suppressAutoHyphens w:val="0"/>
        <w:autoSpaceDE w:val="0"/>
        <w:autoSpaceDN w:val="0"/>
        <w:adjustRightInd w:val="0"/>
        <w:ind w:firstLine="851"/>
        <w:jc w:val="both"/>
        <w:rPr>
          <w:rFonts w:eastAsiaTheme="minorHAnsi"/>
          <w:kern w:val="0"/>
          <w:sz w:val="28"/>
          <w:szCs w:val="28"/>
        </w:rPr>
      </w:pPr>
      <w:r w:rsidRPr="001412BF">
        <w:rPr>
          <w:rFonts w:eastAsiaTheme="minorHAnsi"/>
          <w:kern w:val="0"/>
          <w:sz w:val="28"/>
          <w:szCs w:val="28"/>
        </w:rPr>
        <w:t xml:space="preserve">10) организация профессионального образования и дополнительного профессионального образования </w:t>
      </w:r>
      <w:r>
        <w:rPr>
          <w:sz w:val="28"/>
          <w:szCs w:val="28"/>
        </w:rPr>
        <w:t>главы района</w:t>
      </w:r>
      <w:r w:rsidRPr="001412BF">
        <w:rPr>
          <w:sz w:val="28"/>
          <w:szCs w:val="28"/>
        </w:rPr>
        <w:t>, депутатов Совета</w:t>
      </w:r>
      <w:r w:rsidRPr="001412BF">
        <w:rPr>
          <w:rFonts w:eastAsiaTheme="minorHAnsi"/>
          <w:kern w:val="0"/>
          <w:sz w:val="28"/>
          <w:szCs w:val="28"/>
        </w:rPr>
        <w:t>, муниципальных служащих и работников муниципальных учреждений</w:t>
      </w:r>
      <w:r w:rsidRPr="00CF3893">
        <w:rPr>
          <w:sz w:val="28"/>
          <w:szCs w:val="28"/>
        </w:rPr>
        <w:t>,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Pr="00CF3893">
        <w:rPr>
          <w:rFonts w:eastAsiaTheme="minorHAnsi"/>
          <w:kern w:val="0"/>
          <w:sz w:val="28"/>
          <w:szCs w:val="28"/>
        </w:rPr>
        <w:t>;</w:t>
      </w:r>
    </w:p>
    <w:p w14:paraId="7F78D4A6" w14:textId="77777777" w:rsidR="00631212" w:rsidRPr="001412BF" w:rsidRDefault="00631212" w:rsidP="00631212">
      <w:pPr>
        <w:autoSpaceDE w:val="0"/>
        <w:ind w:firstLine="851"/>
        <w:jc w:val="both"/>
        <w:rPr>
          <w:sz w:val="28"/>
          <w:szCs w:val="28"/>
        </w:rPr>
      </w:pPr>
      <w:r w:rsidRPr="001412BF">
        <w:rPr>
          <w:sz w:val="28"/>
          <w:szCs w:val="28"/>
        </w:rPr>
        <w:t xml:space="preserve">11)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w:t>
      </w:r>
      <w:r w:rsidR="000E241E">
        <w:rPr>
          <w:sz w:val="28"/>
          <w:szCs w:val="28"/>
        </w:rPr>
        <w:t>Отрадненский</w:t>
      </w:r>
      <w:r w:rsidR="00690D87">
        <w:rPr>
          <w:sz w:val="28"/>
          <w:szCs w:val="28"/>
        </w:rPr>
        <w:t xml:space="preserve"> </w:t>
      </w:r>
      <w:r w:rsidRPr="001412BF">
        <w:rPr>
          <w:sz w:val="28"/>
          <w:szCs w:val="28"/>
        </w:rPr>
        <w:t>район,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5982ECBF" w14:textId="77777777" w:rsidR="00631212" w:rsidRPr="00690D87" w:rsidRDefault="00631212" w:rsidP="00631212">
      <w:pPr>
        <w:pStyle w:val="ConsNormal0"/>
        <w:ind w:firstLine="851"/>
        <w:jc w:val="both"/>
        <w:rPr>
          <w:rFonts w:ascii="Times New Roman" w:hAnsi="Times New Roman" w:cs="Times New Roman"/>
          <w:sz w:val="28"/>
          <w:szCs w:val="28"/>
        </w:rPr>
      </w:pPr>
      <w:r w:rsidRPr="00690D87">
        <w:rPr>
          <w:rFonts w:ascii="Times New Roman" w:hAnsi="Times New Roman" w:cs="Times New Roman"/>
          <w:sz w:val="28"/>
          <w:szCs w:val="28"/>
        </w:rPr>
        <w:t xml:space="preserve">12) </w:t>
      </w:r>
      <w:r w:rsidR="00690D87" w:rsidRPr="00690D87">
        <w:rPr>
          <w:rFonts w:ascii="Times New Roman" w:hAnsi="Times New Roman" w:cs="Times New Roman"/>
          <w:sz w:val="28"/>
          <w:szCs w:val="28"/>
        </w:rPr>
        <w:t>иными полномочиями в соответствии с федеральным законом, настоящим Уставом</w:t>
      </w:r>
      <w:r w:rsidRPr="00690D87">
        <w:rPr>
          <w:rFonts w:ascii="Times New Roman" w:hAnsi="Times New Roman" w:cs="Times New Roman"/>
          <w:sz w:val="28"/>
          <w:szCs w:val="28"/>
        </w:rPr>
        <w:t>.</w:t>
      </w:r>
    </w:p>
    <w:p w14:paraId="0EC152C0" w14:textId="77777777" w:rsidR="00631212" w:rsidRPr="00690D87" w:rsidRDefault="00631212" w:rsidP="00631212">
      <w:pPr>
        <w:pStyle w:val="ConsNormal0"/>
        <w:ind w:firstLine="851"/>
        <w:jc w:val="both"/>
        <w:rPr>
          <w:rFonts w:ascii="Times New Roman" w:hAnsi="Times New Roman"/>
          <w:sz w:val="28"/>
          <w:szCs w:val="28"/>
        </w:rPr>
      </w:pPr>
    </w:p>
    <w:p w14:paraId="299050CA" w14:textId="77777777" w:rsidR="00690D87" w:rsidRPr="00690D87" w:rsidRDefault="001C22C7" w:rsidP="00690D87">
      <w:pPr>
        <w:pStyle w:val="2"/>
        <w:keepNext w:val="0"/>
        <w:suppressAutoHyphens w:val="0"/>
        <w:spacing w:before="0" w:after="0"/>
        <w:ind w:firstLine="851"/>
        <w:rPr>
          <w:rFonts w:ascii="Times New Roman" w:hAnsi="Times New Roman"/>
          <w:i/>
          <w:sz w:val="28"/>
          <w:szCs w:val="28"/>
        </w:rPr>
      </w:pPr>
      <w:r>
        <w:rPr>
          <w:rFonts w:ascii="Times New Roman" w:hAnsi="Times New Roman"/>
          <w:sz w:val="28"/>
          <w:szCs w:val="28"/>
        </w:rPr>
        <w:t>Статья 39</w:t>
      </w:r>
      <w:r w:rsidR="00690D87" w:rsidRPr="00690D87">
        <w:rPr>
          <w:rFonts w:ascii="Times New Roman" w:hAnsi="Times New Roman"/>
          <w:sz w:val="28"/>
          <w:szCs w:val="28"/>
        </w:rPr>
        <w:t xml:space="preserve">. Осуществление органами местного самоуправления муниципального образования </w:t>
      </w:r>
      <w:r w:rsidR="000E241E">
        <w:rPr>
          <w:rFonts w:ascii="Times New Roman" w:eastAsia="Calibri" w:hAnsi="Times New Roman"/>
          <w:sz w:val="28"/>
          <w:szCs w:val="28"/>
        </w:rPr>
        <w:t>Отрадненский</w:t>
      </w:r>
      <w:r w:rsidR="00690D87" w:rsidRPr="00690D87">
        <w:rPr>
          <w:rFonts w:ascii="Times New Roman" w:eastAsia="Calibri" w:hAnsi="Times New Roman"/>
          <w:sz w:val="28"/>
          <w:szCs w:val="28"/>
        </w:rPr>
        <w:t xml:space="preserve"> </w:t>
      </w:r>
      <w:r w:rsidR="00DE0324">
        <w:rPr>
          <w:rFonts w:ascii="Times New Roman" w:eastAsia="Calibri" w:hAnsi="Times New Roman"/>
          <w:sz w:val="28"/>
          <w:szCs w:val="28"/>
        </w:rPr>
        <w:t xml:space="preserve">район </w:t>
      </w:r>
      <w:r w:rsidR="00690D87" w:rsidRPr="00690D87">
        <w:rPr>
          <w:rFonts w:ascii="Times New Roman" w:hAnsi="Times New Roman"/>
          <w:sz w:val="28"/>
          <w:szCs w:val="28"/>
        </w:rPr>
        <w:t>отдельных государственных полномочий</w:t>
      </w:r>
    </w:p>
    <w:p w14:paraId="20782256" w14:textId="77777777" w:rsidR="00690D87" w:rsidRPr="00F37DAF" w:rsidRDefault="00690D87" w:rsidP="00690D87">
      <w:pPr>
        <w:autoSpaceDE w:val="0"/>
        <w:autoSpaceDN w:val="0"/>
        <w:adjustRightInd w:val="0"/>
        <w:ind w:firstLine="709"/>
        <w:jc w:val="both"/>
        <w:rPr>
          <w:rFonts w:eastAsia="Calibri"/>
          <w:sz w:val="28"/>
          <w:szCs w:val="28"/>
          <w:lang w:eastAsia="ru-RU"/>
        </w:rPr>
      </w:pPr>
      <w:r w:rsidRPr="00690D87">
        <w:rPr>
          <w:rFonts w:eastAsia="Calibri"/>
          <w:sz w:val="28"/>
          <w:szCs w:val="28"/>
          <w:lang w:eastAsia="ru-RU"/>
        </w:rPr>
        <w:t xml:space="preserve">1. Краснодарский край вправе передавать органам местного самоуправления </w:t>
      </w:r>
      <w:r w:rsidRPr="00690D87">
        <w:rPr>
          <w:sz w:val="28"/>
          <w:szCs w:val="28"/>
        </w:rPr>
        <w:t xml:space="preserve">муниципального образования </w:t>
      </w:r>
      <w:r w:rsidR="00621BCE">
        <w:rPr>
          <w:rFonts w:eastAsia="Calibri"/>
          <w:sz w:val="28"/>
          <w:szCs w:val="28"/>
        </w:rPr>
        <w:t xml:space="preserve">Отрадненский район </w:t>
      </w:r>
      <w:r w:rsidRPr="00690D87">
        <w:rPr>
          <w:rFonts w:eastAsia="Calibri"/>
          <w:sz w:val="28"/>
          <w:szCs w:val="28"/>
          <w:lang w:eastAsia="ru-RU"/>
        </w:rPr>
        <w:t>осуществление</w:t>
      </w:r>
      <w:r w:rsidRPr="00F37DAF">
        <w:rPr>
          <w:rFonts w:eastAsia="Calibri"/>
          <w:sz w:val="28"/>
          <w:szCs w:val="28"/>
          <w:lang w:eastAsia="ru-RU"/>
        </w:rPr>
        <w:t xml:space="preserve"> отдельных государственных полномочий, осуществляемых Краснодарским краем на территории </w:t>
      </w:r>
      <w:r w:rsidR="00417BAA">
        <w:rPr>
          <w:sz w:val="28"/>
          <w:szCs w:val="28"/>
        </w:rPr>
        <w:t xml:space="preserve">муниципального образования Отрадненский </w:t>
      </w:r>
      <w:r w:rsidR="00DE0324" w:rsidRPr="00DE0324">
        <w:rPr>
          <w:rFonts w:eastAsia="Calibri"/>
          <w:color w:val="000000"/>
          <w:kern w:val="0"/>
          <w:sz w:val="28"/>
          <w:szCs w:val="28"/>
          <w:lang w:eastAsia="ru-RU"/>
        </w:rPr>
        <w:t xml:space="preserve"> </w:t>
      </w:r>
      <w:r w:rsidR="00DE0324">
        <w:rPr>
          <w:rFonts w:eastAsia="Calibri"/>
          <w:color w:val="000000"/>
          <w:kern w:val="0"/>
          <w:sz w:val="28"/>
          <w:szCs w:val="28"/>
          <w:lang w:eastAsia="ru-RU"/>
        </w:rPr>
        <w:t>район</w:t>
      </w:r>
      <w:r w:rsidRPr="00F37DAF">
        <w:rPr>
          <w:rFonts w:eastAsia="Calibri"/>
          <w:color w:val="000000"/>
          <w:sz w:val="28"/>
          <w:szCs w:val="28"/>
          <w:lang w:eastAsia="ru-RU"/>
        </w:rPr>
        <w:t xml:space="preserve">, в соответствии со статьей 34 Федерального закона </w:t>
      </w:r>
      <w:r w:rsidRPr="00F37DAF">
        <w:rPr>
          <w:color w:val="000000"/>
          <w:sz w:val="28"/>
          <w:szCs w:val="28"/>
        </w:rPr>
        <w:t>от 20.03.2025 № 33-ФЗ "</w:t>
      </w:r>
      <w:r w:rsidRPr="00F37DAF">
        <w:rPr>
          <w:rFonts w:eastAsia="Calibri"/>
          <w:color w:val="000000"/>
          <w:sz w:val="28"/>
          <w:szCs w:val="28"/>
          <w:lang w:eastAsia="ru-RU"/>
        </w:rPr>
        <w:t>Об общих принципах организации местного самоуправления в единой системе публичной власти" и с Федеральным законом от 21.12.2021 № 414-ФЗ "Об общих принципах организации публичной власти в субъектах Российской Федерации" при условии передачи</w:t>
      </w:r>
      <w:r w:rsidRPr="00F37DAF">
        <w:rPr>
          <w:rFonts w:eastAsia="Calibri"/>
          <w:sz w:val="28"/>
          <w:szCs w:val="28"/>
          <w:lang w:eastAsia="ru-RU"/>
        </w:rPr>
        <w:t xml:space="preserve"> органам местного самоуправления </w:t>
      </w:r>
      <w:r w:rsidRPr="00F37DAF">
        <w:rPr>
          <w:sz w:val="28"/>
          <w:szCs w:val="28"/>
        </w:rPr>
        <w:t xml:space="preserve">муниципального образования </w:t>
      </w:r>
      <w:r w:rsidR="00621BCE">
        <w:rPr>
          <w:rFonts w:eastAsia="Calibri"/>
          <w:sz w:val="28"/>
          <w:szCs w:val="28"/>
        </w:rPr>
        <w:t xml:space="preserve">Отрадненский район </w:t>
      </w:r>
      <w:r w:rsidRPr="00F37DAF">
        <w:rPr>
          <w:rFonts w:eastAsia="Calibri"/>
          <w:sz w:val="28"/>
          <w:szCs w:val="28"/>
          <w:lang w:eastAsia="ru-RU"/>
        </w:rPr>
        <w:t>необходимых для осуществления указанных полномочий материальных ресурсов и финансовых средств.</w:t>
      </w:r>
    </w:p>
    <w:p w14:paraId="3BCA05A0" w14:textId="77777777" w:rsidR="00690D87" w:rsidRPr="00F37DAF" w:rsidRDefault="00690D87" w:rsidP="00690D87">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lastRenderedPageBreak/>
        <w:t xml:space="preserve">Наделение органов местного самоуправления </w:t>
      </w:r>
      <w:r w:rsidRPr="00F37DAF">
        <w:rPr>
          <w:sz w:val="28"/>
          <w:szCs w:val="28"/>
        </w:rPr>
        <w:t xml:space="preserve">муниципального образования </w:t>
      </w:r>
      <w:r w:rsidR="00621BCE">
        <w:rPr>
          <w:rFonts w:eastAsia="Calibri"/>
          <w:sz w:val="28"/>
          <w:szCs w:val="28"/>
        </w:rPr>
        <w:t xml:space="preserve">Отрадненский район </w:t>
      </w:r>
      <w:r w:rsidRPr="00F37DAF">
        <w:rPr>
          <w:rFonts w:eastAsia="Calibri"/>
          <w:sz w:val="28"/>
          <w:szCs w:val="28"/>
          <w:lang w:eastAsia="ru-RU"/>
        </w:rPr>
        <w:t>отдельными государственными полномочиями Российской Федерации осуществляется федеральными законами и законами Краснодарского края, отдельными государственными полномочиями Краснодарского края - законами Краснодарского края.</w:t>
      </w:r>
    </w:p>
    <w:p w14:paraId="5046906F" w14:textId="77777777" w:rsidR="00690D87" w:rsidRPr="00F37DAF" w:rsidRDefault="00690D87" w:rsidP="00690D87">
      <w:pPr>
        <w:ind w:firstLine="851"/>
        <w:jc w:val="both"/>
        <w:rPr>
          <w:rFonts w:eastAsia="Calibri"/>
          <w:color w:val="000000"/>
          <w:sz w:val="28"/>
          <w:szCs w:val="28"/>
          <w:lang w:eastAsia="ru-RU"/>
        </w:rPr>
      </w:pPr>
      <w:r w:rsidRPr="00F37DAF">
        <w:rPr>
          <w:rFonts w:eastAsia="Calibri"/>
          <w:color w:val="000000"/>
          <w:sz w:val="28"/>
          <w:szCs w:val="28"/>
          <w:lang w:eastAsia="ru-RU"/>
        </w:rPr>
        <w:t xml:space="preserve">2. Отдельные государственные полномочия Российской Федерации, переданные для осуществления органам государственной власти Краснодарского края, могут передаваться законами Краснодарского края органам местного самоуправления </w:t>
      </w:r>
      <w:r w:rsidRPr="00F37DAF">
        <w:rPr>
          <w:color w:val="000000"/>
          <w:sz w:val="28"/>
          <w:szCs w:val="28"/>
        </w:rPr>
        <w:t xml:space="preserve">муниципального образования </w:t>
      </w:r>
      <w:r w:rsidR="00621BCE">
        <w:rPr>
          <w:rFonts w:eastAsia="Calibri"/>
          <w:sz w:val="28"/>
          <w:szCs w:val="28"/>
        </w:rPr>
        <w:t xml:space="preserve">Отрадненский район </w:t>
      </w:r>
      <w:r w:rsidRPr="00F37DAF">
        <w:rPr>
          <w:rFonts w:eastAsia="Calibri"/>
          <w:color w:val="000000"/>
          <w:sz w:val="28"/>
          <w:szCs w:val="28"/>
          <w:lang w:eastAsia="ru-RU"/>
        </w:rPr>
        <w:t>в порядке, установленном статьей 34 Федерального закона</w:t>
      </w:r>
      <w:r w:rsidRPr="00F37DAF">
        <w:rPr>
          <w:color w:val="000000"/>
          <w:sz w:val="28"/>
          <w:szCs w:val="28"/>
        </w:rPr>
        <w:t xml:space="preserve"> от 20.03.2025 № 33-ФЗ "</w:t>
      </w:r>
      <w:r w:rsidRPr="00F37DAF">
        <w:rPr>
          <w:rFonts w:eastAsia="Calibri"/>
          <w:color w:val="000000"/>
          <w:sz w:val="28"/>
          <w:szCs w:val="28"/>
          <w:lang w:eastAsia="ru-RU"/>
        </w:rPr>
        <w:t>Об общих принципах организации местного самоуправления в единой системе публичной власти", если такое право предоставлено им федеральными законами, предусматривающими передачу соответствующих полномочий Российской Федерации органам государственной власти Краснодарского края, а также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w:t>
      </w:r>
    </w:p>
    <w:p w14:paraId="3E1FCCD7" w14:textId="77777777" w:rsidR="00690D87" w:rsidRPr="00F37DAF" w:rsidRDefault="00690D87" w:rsidP="00690D87">
      <w:pPr>
        <w:autoSpaceDE w:val="0"/>
        <w:autoSpaceDN w:val="0"/>
        <w:adjustRightInd w:val="0"/>
        <w:ind w:firstLine="851"/>
        <w:jc w:val="both"/>
        <w:rPr>
          <w:rFonts w:eastAsia="Calibri"/>
          <w:color w:val="000000"/>
          <w:sz w:val="28"/>
          <w:szCs w:val="28"/>
          <w:lang w:eastAsia="ru-RU"/>
        </w:rPr>
      </w:pPr>
      <w:r w:rsidRPr="00F37DAF">
        <w:rPr>
          <w:rFonts w:eastAsia="Calibri"/>
          <w:color w:val="000000"/>
          <w:sz w:val="28"/>
          <w:szCs w:val="28"/>
          <w:lang w:eastAsia="ru-RU"/>
        </w:rPr>
        <w:t xml:space="preserve">3. Органы местного самоуправления </w:t>
      </w:r>
      <w:r w:rsidRPr="00F37DAF">
        <w:rPr>
          <w:color w:val="000000"/>
          <w:sz w:val="28"/>
          <w:szCs w:val="28"/>
        </w:rPr>
        <w:t xml:space="preserve">муниципального образования </w:t>
      </w:r>
      <w:r w:rsidR="00621BCE">
        <w:rPr>
          <w:rFonts w:eastAsia="Calibri"/>
          <w:sz w:val="28"/>
          <w:szCs w:val="28"/>
        </w:rPr>
        <w:t>Отрадненский район</w:t>
      </w:r>
      <w:r w:rsidR="00B0521B">
        <w:rPr>
          <w:rFonts w:eastAsia="Calibri"/>
          <w:sz w:val="28"/>
          <w:szCs w:val="28"/>
        </w:rPr>
        <w:t xml:space="preserve"> </w:t>
      </w:r>
      <w:r w:rsidRPr="00F37DAF">
        <w:rPr>
          <w:rFonts w:eastAsia="Calibri"/>
          <w:color w:val="000000"/>
          <w:sz w:val="28"/>
          <w:szCs w:val="28"/>
          <w:lang w:eastAsia="ru-RU"/>
        </w:rPr>
        <w:t>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14:paraId="650217C4" w14:textId="77777777" w:rsidR="00690D87" w:rsidRPr="00F37DAF" w:rsidRDefault="00690D87" w:rsidP="00690D87">
      <w:pPr>
        <w:autoSpaceDE w:val="0"/>
        <w:autoSpaceDN w:val="0"/>
        <w:adjustRightInd w:val="0"/>
        <w:ind w:firstLine="851"/>
        <w:jc w:val="both"/>
        <w:rPr>
          <w:rFonts w:eastAsia="Calibri"/>
          <w:color w:val="000000"/>
          <w:sz w:val="28"/>
          <w:szCs w:val="28"/>
          <w:lang w:eastAsia="ru-RU"/>
        </w:rPr>
      </w:pPr>
      <w:r w:rsidRPr="00F37DAF">
        <w:rPr>
          <w:rFonts w:eastAsia="Calibri"/>
          <w:color w:val="000000"/>
          <w:sz w:val="28"/>
          <w:szCs w:val="28"/>
          <w:lang w:eastAsia="ru-RU"/>
        </w:rPr>
        <w:t xml:space="preserve">4. 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w:t>
      </w:r>
      <w:r w:rsidRPr="00F37DAF">
        <w:rPr>
          <w:color w:val="000000"/>
          <w:sz w:val="28"/>
          <w:szCs w:val="28"/>
        </w:rPr>
        <w:t xml:space="preserve">муниципального образования </w:t>
      </w:r>
      <w:r w:rsidR="00621BCE">
        <w:rPr>
          <w:rFonts w:eastAsia="Calibri"/>
          <w:sz w:val="28"/>
          <w:szCs w:val="28"/>
        </w:rPr>
        <w:t xml:space="preserve">Отрадненский район </w:t>
      </w:r>
      <w:r w:rsidRPr="00F37DAF">
        <w:rPr>
          <w:rFonts w:eastAsia="Calibri"/>
          <w:color w:val="000000"/>
          <w:sz w:val="28"/>
          <w:szCs w:val="28"/>
          <w:lang w:eastAsia="ru-RU"/>
        </w:rPr>
        <w:t>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w:t>
      </w:r>
    </w:p>
    <w:p w14:paraId="1C5694DE" w14:textId="77777777" w:rsidR="00690D87" w:rsidRPr="00F37DAF" w:rsidRDefault="00690D87" w:rsidP="00690D87">
      <w:pPr>
        <w:autoSpaceDE w:val="0"/>
        <w:autoSpaceDN w:val="0"/>
        <w:adjustRightInd w:val="0"/>
        <w:ind w:firstLine="851"/>
        <w:jc w:val="both"/>
        <w:rPr>
          <w:color w:val="000000"/>
          <w:sz w:val="28"/>
          <w:szCs w:val="28"/>
        </w:rPr>
      </w:pPr>
      <w:r w:rsidRPr="00F37DAF">
        <w:rPr>
          <w:color w:val="000000"/>
          <w:sz w:val="28"/>
          <w:szCs w:val="28"/>
        </w:rPr>
        <w:t>Предложение об использовании собственного имущества (материальных ресурсов, финансовых средств) вправе направить в Совет глава</w:t>
      </w:r>
      <w:r w:rsidRPr="00F37DAF">
        <w:rPr>
          <w:b/>
          <w:color w:val="000000"/>
          <w:sz w:val="28"/>
          <w:szCs w:val="28"/>
        </w:rPr>
        <w:t xml:space="preserve"> </w:t>
      </w:r>
      <w:r w:rsidR="00DE0324">
        <w:rPr>
          <w:color w:val="000000"/>
          <w:sz w:val="28"/>
          <w:szCs w:val="28"/>
        </w:rPr>
        <w:t xml:space="preserve">района </w:t>
      </w:r>
      <w:r w:rsidRPr="00F37DAF">
        <w:rPr>
          <w:color w:val="000000"/>
          <w:sz w:val="28"/>
          <w:szCs w:val="28"/>
        </w:rPr>
        <w:t xml:space="preserve">в случае наличия соответствующего имущества (материальных ресурсов, финансовых средств). Дополнительное использование собственного имущества (материальных ресурсов, финансовых средств) для исполнения переданных государственных полномочий осуществляется с согласия Совета, выраженного в решении. </w:t>
      </w:r>
    </w:p>
    <w:p w14:paraId="4099DA3F" w14:textId="77777777" w:rsidR="00690D87" w:rsidRPr="00F37DAF" w:rsidRDefault="00690D87" w:rsidP="00690D87">
      <w:pPr>
        <w:pStyle w:val="ConsNormal0"/>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 xml:space="preserve">5. По вопросам осуществления отдельных государственных полномочий, переданных органам местного самоуправления муниципального образования </w:t>
      </w:r>
      <w:r w:rsidR="00621BCE">
        <w:rPr>
          <w:rFonts w:ascii="Times New Roman" w:eastAsia="Calibri" w:hAnsi="Times New Roman" w:cs="Times New Roman"/>
          <w:sz w:val="28"/>
          <w:szCs w:val="28"/>
        </w:rPr>
        <w:t xml:space="preserve">Отрадненский район </w:t>
      </w:r>
      <w:r w:rsidRPr="00F37DAF">
        <w:rPr>
          <w:rFonts w:ascii="Times New Roman" w:hAnsi="Times New Roman" w:cs="Times New Roman"/>
          <w:sz w:val="28"/>
          <w:szCs w:val="28"/>
        </w:rPr>
        <w:t>федеральными законами и законами Краснодарского края, могут приниматься муниципальные правовые акты на основании и во исполнение положений, установленных соответствующими федеральными законами и законами Краснодарского края.</w:t>
      </w:r>
    </w:p>
    <w:p w14:paraId="6956754E" w14:textId="77777777" w:rsidR="00690D87" w:rsidRPr="00F37DAF" w:rsidRDefault="00690D87" w:rsidP="00690D87">
      <w:pPr>
        <w:ind w:firstLine="851"/>
        <w:jc w:val="both"/>
        <w:rPr>
          <w:strike/>
          <w:color w:val="000000"/>
          <w:sz w:val="28"/>
          <w:szCs w:val="28"/>
        </w:rPr>
      </w:pPr>
      <w:r w:rsidRPr="00F37DAF">
        <w:rPr>
          <w:color w:val="000000"/>
          <w:sz w:val="28"/>
          <w:szCs w:val="28"/>
        </w:rPr>
        <w:t xml:space="preserve">6. Органы местного самоуправления </w:t>
      </w:r>
      <w:r w:rsidRPr="00F37DAF">
        <w:rPr>
          <w:sz w:val="28"/>
          <w:szCs w:val="28"/>
        </w:rPr>
        <w:t xml:space="preserve">муниципального образования </w:t>
      </w:r>
      <w:r w:rsidR="00621BCE">
        <w:rPr>
          <w:rFonts w:eastAsia="Calibri"/>
          <w:sz w:val="28"/>
          <w:szCs w:val="28"/>
        </w:rPr>
        <w:t xml:space="preserve">Отрадненский район </w:t>
      </w:r>
      <w:r w:rsidRPr="00F37DAF">
        <w:rPr>
          <w:color w:val="000000"/>
          <w:sz w:val="28"/>
          <w:szCs w:val="28"/>
        </w:rPr>
        <w:t xml:space="preserve">несут ответственность за осуществление переданных полномочий Российской Федерации, полномочий Краснодарского края в пределах субвенций, предоставленных местному бюджету в целях финансового </w:t>
      </w:r>
      <w:r w:rsidRPr="00F37DAF">
        <w:rPr>
          <w:color w:val="000000"/>
          <w:sz w:val="28"/>
          <w:szCs w:val="28"/>
        </w:rPr>
        <w:lastRenderedPageBreak/>
        <w:t>обеспечения осуществления соответствующих полномочий.</w:t>
      </w:r>
    </w:p>
    <w:p w14:paraId="34DF2A0C" w14:textId="77777777" w:rsidR="00690D87" w:rsidRPr="00F37DAF" w:rsidRDefault="00690D87" w:rsidP="00690D87">
      <w:pPr>
        <w:ind w:firstLine="851"/>
        <w:jc w:val="both"/>
        <w:rPr>
          <w:sz w:val="28"/>
          <w:szCs w:val="28"/>
        </w:rPr>
      </w:pPr>
      <w:r w:rsidRPr="00F37DAF">
        <w:rPr>
          <w:sz w:val="28"/>
          <w:szCs w:val="28"/>
        </w:rPr>
        <w:t xml:space="preserve">7. Органы местного самоуправления муниципального образования </w:t>
      </w:r>
      <w:r w:rsidR="00621BCE">
        <w:rPr>
          <w:rFonts w:eastAsia="Calibri"/>
          <w:sz w:val="28"/>
          <w:szCs w:val="28"/>
        </w:rPr>
        <w:t xml:space="preserve">Отрадненский район </w:t>
      </w:r>
      <w:r w:rsidRPr="00F37DAF">
        <w:rPr>
          <w:sz w:val="28"/>
          <w:szCs w:val="28"/>
        </w:rPr>
        <w:t xml:space="preserve">участвуют в осуществлении государственных полномочий, не переданных им в соответствии со статьей </w:t>
      </w:r>
      <w:r w:rsidRPr="00F37DAF">
        <w:rPr>
          <w:rFonts w:eastAsia="Calibri"/>
          <w:color w:val="000000"/>
          <w:sz w:val="28"/>
          <w:szCs w:val="28"/>
          <w:lang w:eastAsia="ru-RU"/>
        </w:rPr>
        <w:t>34 Федерального закона</w:t>
      </w:r>
      <w:r w:rsidRPr="00F37DAF">
        <w:rPr>
          <w:color w:val="000000"/>
          <w:sz w:val="28"/>
          <w:szCs w:val="28"/>
        </w:rPr>
        <w:t xml:space="preserve"> от 20.03.2025 № 33-ФЗ "</w:t>
      </w:r>
      <w:r w:rsidRPr="00F37DAF">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Pr="00F37DAF">
        <w:rPr>
          <w:sz w:val="28"/>
          <w:szCs w:val="28"/>
        </w:rPr>
        <w:t>, в случае принятия Советом решения о реализации права на участие в осуществлении указанных полномочий.</w:t>
      </w:r>
    </w:p>
    <w:p w14:paraId="705CD9BC" w14:textId="77777777" w:rsidR="00690D87" w:rsidRPr="00F37DAF" w:rsidRDefault="00690D87" w:rsidP="00690D87">
      <w:pPr>
        <w:pStyle w:val="ConsNormal0"/>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8. Органы местного самоуправле</w:t>
      </w:r>
      <w:r w:rsidR="00DE0324">
        <w:rPr>
          <w:rFonts w:ascii="Times New Roman" w:hAnsi="Times New Roman" w:cs="Times New Roman"/>
          <w:sz w:val="28"/>
          <w:szCs w:val="28"/>
        </w:rPr>
        <w:t>ния муниципального образования</w:t>
      </w:r>
      <w:r w:rsidRPr="00F37DAF">
        <w:rPr>
          <w:rFonts w:ascii="Times New Roman" w:hAnsi="Times New Roman" w:cs="Times New Roman"/>
          <w:sz w:val="28"/>
          <w:szCs w:val="28"/>
        </w:rPr>
        <w:t xml:space="preserve"> </w:t>
      </w:r>
      <w:r w:rsidR="00621BCE">
        <w:rPr>
          <w:rFonts w:ascii="Times New Roman" w:eastAsia="Calibri" w:hAnsi="Times New Roman" w:cs="Times New Roman"/>
          <w:sz w:val="28"/>
          <w:szCs w:val="28"/>
        </w:rPr>
        <w:t xml:space="preserve">Отрадненский район </w:t>
      </w:r>
      <w:r w:rsidRPr="00F37DAF">
        <w:rPr>
          <w:rFonts w:ascii="Times New Roman" w:hAnsi="Times New Roman" w:cs="Times New Roman"/>
          <w:sz w:val="28"/>
          <w:szCs w:val="28"/>
        </w:rPr>
        <w:t xml:space="preserve">вправе осуществлять расходы за счет средств местного бюджета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w:t>
      </w:r>
      <w:r w:rsidRPr="00F37DAF">
        <w:rPr>
          <w:rFonts w:ascii="Times New Roman" w:eastAsia="Calibri" w:hAnsi="Times New Roman" w:cs="Times New Roman"/>
          <w:color w:val="000000"/>
          <w:kern w:val="0"/>
          <w:sz w:val="28"/>
          <w:szCs w:val="28"/>
          <w:lang w:eastAsia="ru-RU"/>
        </w:rPr>
        <w:t>34 Федерального закона</w:t>
      </w:r>
      <w:r w:rsidRPr="00F37DAF">
        <w:rPr>
          <w:rFonts w:ascii="Times New Roman" w:hAnsi="Times New Roman" w:cs="Times New Roman"/>
          <w:color w:val="000000"/>
          <w:sz w:val="28"/>
          <w:szCs w:val="28"/>
        </w:rPr>
        <w:t xml:space="preserve"> от 20.03.2025 № 33-ФЗ "</w:t>
      </w:r>
      <w:r w:rsidRPr="00F37DAF">
        <w:rPr>
          <w:rFonts w:ascii="Times New Roman" w:eastAsia="Calibri" w:hAnsi="Times New Roman" w:cs="Times New Roman"/>
          <w:color w:val="000000"/>
          <w:kern w:val="0"/>
          <w:sz w:val="28"/>
          <w:szCs w:val="28"/>
          <w:lang w:eastAsia="ru-RU"/>
        </w:rPr>
        <w:t>Об общих принципах организации местного самоуправления в единой системе публичной власти"</w:t>
      </w:r>
      <w:r w:rsidRPr="00F37DAF">
        <w:rPr>
          <w:rFonts w:ascii="Times New Roman" w:hAnsi="Times New Roman" w:cs="Times New Roman"/>
          <w:sz w:val="28"/>
          <w:szCs w:val="28"/>
        </w:rPr>
        <w:t>, если возможность осуществления таких расходов предусмотрена федеральными законами.</w:t>
      </w:r>
    </w:p>
    <w:p w14:paraId="3519F729" w14:textId="77777777" w:rsidR="00690D87" w:rsidRPr="00F37DAF" w:rsidRDefault="00690D87" w:rsidP="00690D87">
      <w:pPr>
        <w:pStyle w:val="ConsNormal0"/>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Органы местного самоуправления вправе устанавливать за счет средств местного бюджета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402BAF18" w14:textId="77777777" w:rsidR="00690D87" w:rsidRPr="00F37DAF" w:rsidRDefault="00690D87" w:rsidP="00690D87">
      <w:pPr>
        <w:autoSpaceDE w:val="0"/>
        <w:autoSpaceDN w:val="0"/>
        <w:adjustRightInd w:val="0"/>
        <w:ind w:firstLine="851"/>
        <w:jc w:val="both"/>
        <w:rPr>
          <w:rFonts w:eastAsia="Calibri"/>
          <w:sz w:val="28"/>
          <w:szCs w:val="28"/>
          <w:lang w:eastAsia="ru-RU"/>
        </w:rPr>
      </w:pPr>
      <w:r w:rsidRPr="00F37DAF">
        <w:rPr>
          <w:sz w:val="28"/>
          <w:szCs w:val="28"/>
        </w:rPr>
        <w:t xml:space="preserve">9. </w:t>
      </w:r>
      <w:r w:rsidRPr="00F37DAF">
        <w:rPr>
          <w:rFonts w:eastAsia="Calibri"/>
          <w:sz w:val="28"/>
          <w:szCs w:val="28"/>
          <w:lang w:eastAsia="ru-RU"/>
        </w:rPr>
        <w:t>Органы государственной власти в соответствии с федеральным законом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предоставленного на эти цели имущества.</w:t>
      </w:r>
    </w:p>
    <w:p w14:paraId="66E90555" w14:textId="77777777" w:rsidR="00690D87" w:rsidRPr="00F37DAF" w:rsidRDefault="00690D87" w:rsidP="00690D87">
      <w:pPr>
        <w:autoSpaceDE w:val="0"/>
        <w:autoSpaceDN w:val="0"/>
        <w:adjustRightInd w:val="0"/>
        <w:ind w:firstLine="851"/>
        <w:jc w:val="both"/>
        <w:rPr>
          <w:b/>
          <w:sz w:val="28"/>
          <w:szCs w:val="28"/>
        </w:rPr>
      </w:pPr>
    </w:p>
    <w:p w14:paraId="147E7103" w14:textId="77777777" w:rsidR="00690D87" w:rsidRPr="00F37DAF" w:rsidRDefault="001C22C7" w:rsidP="00690D87">
      <w:pPr>
        <w:autoSpaceDE w:val="0"/>
        <w:autoSpaceDN w:val="0"/>
        <w:adjustRightInd w:val="0"/>
        <w:ind w:firstLine="851"/>
        <w:jc w:val="both"/>
        <w:rPr>
          <w:rFonts w:eastAsia="Times New Roman"/>
          <w:b/>
          <w:bCs/>
          <w:sz w:val="28"/>
          <w:szCs w:val="28"/>
          <w:lang w:eastAsia="ru-RU"/>
        </w:rPr>
      </w:pPr>
      <w:r>
        <w:rPr>
          <w:b/>
          <w:sz w:val="28"/>
          <w:szCs w:val="28"/>
        </w:rPr>
        <w:t>Статья 40</w:t>
      </w:r>
      <w:r w:rsidR="00690D87" w:rsidRPr="00F37DAF">
        <w:rPr>
          <w:b/>
          <w:sz w:val="28"/>
          <w:szCs w:val="28"/>
        </w:rPr>
        <w:t>. Муниципальный контроль</w:t>
      </w:r>
    </w:p>
    <w:p w14:paraId="51C23F7A" w14:textId="77777777" w:rsidR="00690D87" w:rsidRPr="00F37DAF" w:rsidRDefault="00690D87" w:rsidP="00690D87">
      <w:pPr>
        <w:autoSpaceDE w:val="0"/>
        <w:autoSpaceDN w:val="0"/>
        <w:adjustRightInd w:val="0"/>
        <w:ind w:firstLine="851"/>
        <w:jc w:val="both"/>
        <w:rPr>
          <w:rFonts w:eastAsia="Times New Roman"/>
          <w:sz w:val="28"/>
          <w:szCs w:val="28"/>
          <w:lang w:eastAsia="ru-RU"/>
        </w:rPr>
      </w:pPr>
      <w:r w:rsidRPr="00F37DAF">
        <w:rPr>
          <w:sz w:val="28"/>
          <w:szCs w:val="28"/>
        </w:rPr>
        <w:t xml:space="preserve">1. </w:t>
      </w:r>
      <w:r w:rsidRPr="00F37DAF">
        <w:rPr>
          <w:rFonts w:eastAsia="Times New Roman"/>
          <w:sz w:val="28"/>
          <w:szCs w:val="28"/>
          <w:lang w:eastAsia="ru-RU"/>
        </w:rPr>
        <w:t xml:space="preserve">Органы местного самоуправления </w:t>
      </w:r>
      <w:r w:rsidRPr="00F37DAF">
        <w:rPr>
          <w:sz w:val="28"/>
          <w:szCs w:val="28"/>
        </w:rPr>
        <w:t xml:space="preserve">муниципального образования </w:t>
      </w:r>
      <w:r w:rsidR="00621BCE">
        <w:rPr>
          <w:rFonts w:eastAsia="Calibri"/>
          <w:sz w:val="28"/>
          <w:szCs w:val="28"/>
        </w:rPr>
        <w:t xml:space="preserve">Отрадненский район </w:t>
      </w:r>
      <w:r w:rsidRPr="00F37DAF">
        <w:rPr>
          <w:rFonts w:eastAsia="Times New Roman"/>
          <w:sz w:val="28"/>
          <w:szCs w:val="28"/>
          <w:lang w:eastAsia="ru-RU"/>
        </w:rPr>
        <w:t xml:space="preserve">организуют и осуществляют муниципальный контроль за соблюдением требований, установленных муниципальными правовыми актами, принятыми по вопросам </w:t>
      </w:r>
      <w:r w:rsidR="00D702CC" w:rsidRPr="00736B92">
        <w:rPr>
          <w:sz w:val="28"/>
          <w:szCs w:val="28"/>
          <w:lang w:eastAsia="ru-RU"/>
        </w:rPr>
        <w:t>непосредственного обеспечения жизнедеятельности населения</w:t>
      </w:r>
      <w:r w:rsidRPr="00F37DAF">
        <w:rPr>
          <w:rFonts w:eastAsia="Times New Roman"/>
          <w:sz w:val="28"/>
          <w:szCs w:val="28"/>
          <w:lang w:eastAsia="ru-RU"/>
        </w:rPr>
        <w:t xml:space="preserve">,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Краснодарского края с учетом положений, установленных </w:t>
      </w:r>
      <w:r w:rsidRPr="00F37DAF">
        <w:rPr>
          <w:rFonts w:eastAsia="Calibri"/>
          <w:color w:val="000000"/>
          <w:sz w:val="28"/>
          <w:szCs w:val="28"/>
          <w:lang w:eastAsia="ru-RU"/>
        </w:rPr>
        <w:t>Федеральным законом</w:t>
      </w:r>
      <w:r w:rsidRPr="00F37DAF">
        <w:rPr>
          <w:color w:val="000000"/>
          <w:sz w:val="28"/>
          <w:szCs w:val="28"/>
        </w:rPr>
        <w:t xml:space="preserve"> от </w:t>
      </w:r>
      <w:smartTag w:uri="urn:schemas-microsoft-com:office:smarttags" w:element="date">
        <w:smartTagPr>
          <w:attr w:name="Year" w:val="2025"/>
          <w:attr w:name="Day" w:val="20"/>
          <w:attr w:name="Month" w:val="03"/>
          <w:attr w:name="ls" w:val="trans"/>
        </w:smartTagPr>
        <w:r w:rsidRPr="00F37DAF">
          <w:rPr>
            <w:color w:val="000000"/>
            <w:sz w:val="28"/>
            <w:szCs w:val="28"/>
          </w:rPr>
          <w:t>20.03.2025</w:t>
        </w:r>
      </w:smartTag>
      <w:r w:rsidRPr="00F37DAF">
        <w:rPr>
          <w:color w:val="000000"/>
          <w:sz w:val="28"/>
          <w:szCs w:val="28"/>
        </w:rPr>
        <w:t xml:space="preserve"> № 33-ФЗ "</w:t>
      </w:r>
      <w:r w:rsidRPr="00F37DAF">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Pr="00F37DAF">
        <w:rPr>
          <w:rFonts w:eastAsia="Times New Roman"/>
          <w:sz w:val="28"/>
          <w:szCs w:val="28"/>
          <w:lang w:eastAsia="ru-RU"/>
        </w:rPr>
        <w:t>.</w:t>
      </w:r>
    </w:p>
    <w:p w14:paraId="240A1EC9" w14:textId="77777777" w:rsidR="00690D87" w:rsidRPr="00F37DAF" w:rsidRDefault="00690D87" w:rsidP="00690D87">
      <w:pPr>
        <w:autoSpaceDE w:val="0"/>
        <w:autoSpaceDN w:val="0"/>
        <w:adjustRightInd w:val="0"/>
        <w:ind w:firstLine="851"/>
        <w:jc w:val="both"/>
        <w:rPr>
          <w:rFonts w:eastAsia="Times New Roman"/>
          <w:bCs/>
          <w:sz w:val="28"/>
          <w:szCs w:val="28"/>
          <w:lang w:eastAsia="ru-RU"/>
        </w:rPr>
      </w:pPr>
      <w:r w:rsidRPr="00F37DAF">
        <w:rPr>
          <w:rFonts w:eastAsia="Times New Roman"/>
          <w:bCs/>
          <w:sz w:val="28"/>
          <w:szCs w:val="28"/>
          <w:lang w:eastAsia="ru-RU"/>
        </w:rPr>
        <w:t xml:space="preserve">2. Организация и осуществление видов муниципального контроля регулируются Федеральным </w:t>
      </w:r>
      <w:hyperlink r:id="rId20" w:history="1">
        <w:r w:rsidRPr="00F37DAF">
          <w:rPr>
            <w:rFonts w:eastAsia="Times New Roman"/>
            <w:bCs/>
            <w:sz w:val="28"/>
            <w:szCs w:val="28"/>
            <w:lang w:eastAsia="ru-RU"/>
          </w:rPr>
          <w:t>законом</w:t>
        </w:r>
      </w:hyperlink>
      <w:r w:rsidRPr="00F37DAF">
        <w:rPr>
          <w:rFonts w:eastAsia="Times New Roman"/>
          <w:bCs/>
          <w:sz w:val="28"/>
          <w:szCs w:val="28"/>
          <w:lang w:eastAsia="ru-RU"/>
        </w:rPr>
        <w:t xml:space="preserve"> от 31.07.2020 № 248-ФЗ "О государственном контроле (надзоре) и муниципальном контроле в Российской Федерации".</w:t>
      </w:r>
    </w:p>
    <w:p w14:paraId="334BDB57" w14:textId="77777777" w:rsidR="00690D87" w:rsidRPr="00F37DAF" w:rsidRDefault="00690D87" w:rsidP="00690D87">
      <w:pPr>
        <w:ind w:firstLine="851"/>
        <w:jc w:val="both"/>
        <w:rPr>
          <w:sz w:val="28"/>
          <w:szCs w:val="28"/>
        </w:rPr>
      </w:pPr>
      <w:r w:rsidRPr="00F37DAF">
        <w:rPr>
          <w:sz w:val="28"/>
          <w:szCs w:val="28"/>
        </w:rPr>
        <w:t xml:space="preserve">Органом местного самоуправления, наделенным полномочиями по </w:t>
      </w:r>
      <w:r w:rsidRPr="00F37DAF">
        <w:rPr>
          <w:sz w:val="28"/>
          <w:szCs w:val="28"/>
        </w:rPr>
        <w:lastRenderedPageBreak/>
        <w:t>осуществлению муниципального контроля, является администрация.</w:t>
      </w:r>
    </w:p>
    <w:p w14:paraId="002A55AD" w14:textId="77777777" w:rsidR="00690D87" w:rsidRPr="00F37DAF" w:rsidRDefault="00690D87" w:rsidP="00690D87">
      <w:pPr>
        <w:autoSpaceDE w:val="0"/>
        <w:autoSpaceDN w:val="0"/>
        <w:adjustRightInd w:val="0"/>
        <w:ind w:firstLine="851"/>
        <w:jc w:val="both"/>
        <w:rPr>
          <w:rFonts w:eastAsia="Times New Roman"/>
          <w:bCs/>
          <w:sz w:val="28"/>
          <w:szCs w:val="28"/>
          <w:lang w:eastAsia="ru-RU"/>
        </w:rPr>
      </w:pPr>
      <w:r w:rsidRPr="00F37DAF">
        <w:rPr>
          <w:sz w:val="28"/>
          <w:szCs w:val="28"/>
        </w:rPr>
        <w:t>Полномочия, функции, порядок деятельности администрации, как органа, наделенного полномочиями по осуществлению муниципального контроля, перечень должностных лиц и их полномочия устанавливаются муниципальными правовыми актами, принимаемыми</w:t>
      </w:r>
      <w:r w:rsidR="008020B3">
        <w:rPr>
          <w:sz w:val="28"/>
          <w:szCs w:val="28"/>
        </w:rPr>
        <w:t xml:space="preserve"> администрацией</w:t>
      </w:r>
      <w:r w:rsidRPr="00F37DAF">
        <w:rPr>
          <w:i/>
          <w:sz w:val="28"/>
          <w:szCs w:val="28"/>
        </w:rPr>
        <w:t>.</w:t>
      </w:r>
    </w:p>
    <w:p w14:paraId="732582BF" w14:textId="77777777" w:rsidR="00690D87" w:rsidRPr="00F37DAF" w:rsidRDefault="00690D87" w:rsidP="00690D87">
      <w:pPr>
        <w:autoSpaceDE w:val="0"/>
        <w:autoSpaceDN w:val="0"/>
        <w:adjustRightInd w:val="0"/>
        <w:ind w:firstLine="851"/>
        <w:jc w:val="both"/>
        <w:rPr>
          <w:rFonts w:eastAsia="Times New Roman"/>
          <w:bCs/>
          <w:sz w:val="28"/>
          <w:szCs w:val="28"/>
          <w:lang w:eastAsia="ru-RU"/>
        </w:rPr>
      </w:pPr>
      <w:r w:rsidRPr="00F37DAF">
        <w:rPr>
          <w:rFonts w:eastAsia="Times New Roman"/>
          <w:bCs/>
          <w:sz w:val="28"/>
          <w:szCs w:val="28"/>
          <w:lang w:eastAsia="ru-RU"/>
        </w:rPr>
        <w:t xml:space="preserve">3. К полномочиям органов местного самоуправления </w:t>
      </w:r>
      <w:r w:rsidRPr="00F37DAF">
        <w:rPr>
          <w:sz w:val="28"/>
          <w:szCs w:val="28"/>
        </w:rPr>
        <w:t xml:space="preserve">муниципального образования </w:t>
      </w:r>
      <w:r w:rsidR="00621BCE">
        <w:rPr>
          <w:rFonts w:eastAsia="Calibri"/>
          <w:sz w:val="28"/>
          <w:szCs w:val="28"/>
        </w:rPr>
        <w:t xml:space="preserve">Отрадненский район </w:t>
      </w:r>
      <w:r w:rsidRPr="00F37DAF">
        <w:rPr>
          <w:rFonts w:eastAsia="Times New Roman"/>
          <w:bCs/>
          <w:sz w:val="28"/>
          <w:szCs w:val="28"/>
          <w:lang w:eastAsia="ru-RU"/>
        </w:rPr>
        <w:t>в области муниципального контроля относятся:</w:t>
      </w:r>
    </w:p>
    <w:p w14:paraId="0115BC5F" w14:textId="77777777" w:rsidR="00690D87" w:rsidRPr="00F37DAF" w:rsidRDefault="00690D87" w:rsidP="00690D87">
      <w:pPr>
        <w:autoSpaceDE w:val="0"/>
        <w:autoSpaceDN w:val="0"/>
        <w:adjustRightInd w:val="0"/>
        <w:ind w:firstLine="851"/>
        <w:jc w:val="both"/>
        <w:rPr>
          <w:rFonts w:eastAsia="Times New Roman"/>
          <w:bCs/>
          <w:sz w:val="28"/>
          <w:szCs w:val="28"/>
          <w:lang w:eastAsia="ru-RU"/>
        </w:rPr>
      </w:pPr>
      <w:r w:rsidRPr="00F37DAF">
        <w:rPr>
          <w:rFonts w:eastAsia="Times New Roman"/>
          <w:bCs/>
          <w:sz w:val="28"/>
          <w:szCs w:val="28"/>
          <w:lang w:eastAsia="ru-RU"/>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14:paraId="39E8486D" w14:textId="77777777" w:rsidR="00690D87" w:rsidRPr="00F37DAF" w:rsidRDefault="00690D87" w:rsidP="00690D87">
      <w:pPr>
        <w:autoSpaceDE w:val="0"/>
        <w:autoSpaceDN w:val="0"/>
        <w:adjustRightInd w:val="0"/>
        <w:ind w:firstLine="851"/>
        <w:jc w:val="both"/>
        <w:rPr>
          <w:rFonts w:eastAsia="Times New Roman"/>
          <w:bCs/>
          <w:sz w:val="28"/>
          <w:szCs w:val="28"/>
          <w:lang w:eastAsia="ru-RU"/>
        </w:rPr>
      </w:pPr>
      <w:r w:rsidRPr="00F37DAF">
        <w:rPr>
          <w:rFonts w:eastAsia="Times New Roman"/>
          <w:bCs/>
          <w:sz w:val="28"/>
          <w:szCs w:val="28"/>
          <w:lang w:eastAsia="ru-RU"/>
        </w:rPr>
        <w:t xml:space="preserve">2) организация и осуществление муниципального контроля на территории </w:t>
      </w:r>
      <w:r w:rsidR="00417BAA">
        <w:rPr>
          <w:sz w:val="28"/>
          <w:szCs w:val="28"/>
        </w:rPr>
        <w:t xml:space="preserve">муниципального образования Отрадненский </w:t>
      </w:r>
      <w:r w:rsidR="00DE0324" w:rsidRPr="00DE0324">
        <w:rPr>
          <w:rFonts w:eastAsia="Calibri"/>
          <w:color w:val="000000"/>
          <w:kern w:val="0"/>
          <w:sz w:val="28"/>
          <w:szCs w:val="28"/>
          <w:lang w:eastAsia="ru-RU"/>
        </w:rPr>
        <w:t xml:space="preserve"> </w:t>
      </w:r>
      <w:r w:rsidR="00DE0324">
        <w:rPr>
          <w:rFonts w:eastAsia="Calibri"/>
          <w:color w:val="000000"/>
          <w:kern w:val="0"/>
          <w:sz w:val="28"/>
          <w:szCs w:val="28"/>
          <w:lang w:eastAsia="ru-RU"/>
        </w:rPr>
        <w:t>район</w:t>
      </w:r>
      <w:r w:rsidRPr="00F37DAF">
        <w:rPr>
          <w:rFonts w:eastAsia="Times New Roman"/>
          <w:bCs/>
          <w:sz w:val="28"/>
          <w:szCs w:val="28"/>
          <w:lang w:eastAsia="ru-RU"/>
        </w:rPr>
        <w:t>;</w:t>
      </w:r>
    </w:p>
    <w:p w14:paraId="1F2F551E" w14:textId="77777777" w:rsidR="00690D87" w:rsidRPr="00F37DAF" w:rsidRDefault="00690D87" w:rsidP="00690D87">
      <w:pPr>
        <w:autoSpaceDE w:val="0"/>
        <w:autoSpaceDN w:val="0"/>
        <w:adjustRightInd w:val="0"/>
        <w:ind w:firstLine="851"/>
        <w:jc w:val="both"/>
        <w:rPr>
          <w:rFonts w:eastAsia="Times New Roman"/>
          <w:bCs/>
          <w:sz w:val="28"/>
          <w:szCs w:val="28"/>
          <w:lang w:eastAsia="ru-RU"/>
        </w:rPr>
      </w:pPr>
      <w:r w:rsidRPr="00F37DAF">
        <w:rPr>
          <w:rFonts w:eastAsia="Times New Roman"/>
          <w:bCs/>
          <w:sz w:val="28"/>
          <w:szCs w:val="28"/>
          <w:lang w:eastAsia="ru-RU"/>
        </w:rPr>
        <w:t xml:space="preserve">3) иные полномочия в соответствии с Федеральным </w:t>
      </w:r>
      <w:hyperlink r:id="rId21" w:history="1">
        <w:r w:rsidRPr="00F37DAF">
          <w:rPr>
            <w:rFonts w:eastAsia="Times New Roman"/>
            <w:bCs/>
            <w:sz w:val="28"/>
            <w:szCs w:val="28"/>
            <w:lang w:eastAsia="ru-RU"/>
          </w:rPr>
          <w:t>законом</w:t>
        </w:r>
      </w:hyperlink>
      <w:r w:rsidRPr="00F37DAF">
        <w:rPr>
          <w:rFonts w:eastAsia="Times New Roman"/>
          <w:bCs/>
          <w:sz w:val="28"/>
          <w:szCs w:val="28"/>
          <w:lang w:eastAsia="ru-RU"/>
        </w:rPr>
        <w:t xml:space="preserve"> от 31.07.2020 № 248-ФЗ "О государственном контроле (надзоре) и муниципальном контроле в Российской Федерации", другими федеральными законами.</w:t>
      </w:r>
    </w:p>
    <w:p w14:paraId="75E124D4" w14:textId="77777777" w:rsidR="00690D87" w:rsidRPr="00F37DAF" w:rsidRDefault="00690D87" w:rsidP="00690D87">
      <w:pPr>
        <w:pStyle w:val="ConsNormal0"/>
        <w:suppressAutoHyphens w:val="0"/>
        <w:ind w:firstLine="851"/>
        <w:jc w:val="both"/>
        <w:rPr>
          <w:rFonts w:ascii="Times New Roman" w:eastAsia="Times New Roman" w:hAnsi="Times New Roman" w:cs="Times New Roman"/>
          <w:bCs/>
          <w:kern w:val="0"/>
          <w:sz w:val="28"/>
          <w:szCs w:val="28"/>
          <w:lang w:eastAsia="ru-RU"/>
        </w:rPr>
      </w:pPr>
      <w:r w:rsidRPr="00F37DAF">
        <w:rPr>
          <w:rFonts w:ascii="Times New Roman" w:eastAsia="Times New Roman" w:hAnsi="Times New Roman" w:cs="Times New Roman"/>
          <w:bCs/>
          <w:kern w:val="0"/>
          <w:sz w:val="28"/>
          <w:szCs w:val="28"/>
          <w:lang w:eastAsia="ru-RU"/>
        </w:rPr>
        <w:t xml:space="preserve">4. Отнесение осуществления соответствующих видов муниципального контроля к полномочиям органов местного самоуправления по вопросам </w:t>
      </w:r>
      <w:r w:rsidR="00D702CC" w:rsidRPr="00736B92">
        <w:rPr>
          <w:rFonts w:ascii="Times New Roman" w:hAnsi="Times New Roman" w:cs="Times New Roman"/>
          <w:sz w:val="28"/>
          <w:szCs w:val="28"/>
          <w:lang w:eastAsia="ru-RU"/>
        </w:rPr>
        <w:t>непосредственного обеспечения жизнедеятельности населения</w:t>
      </w:r>
      <w:r w:rsidRPr="00F37DAF">
        <w:rPr>
          <w:rFonts w:ascii="Times New Roman" w:eastAsia="Times New Roman" w:hAnsi="Times New Roman" w:cs="Times New Roman"/>
          <w:bCs/>
          <w:kern w:val="0"/>
          <w:sz w:val="28"/>
          <w:szCs w:val="28"/>
          <w:lang w:eastAsia="ru-RU"/>
        </w:rPr>
        <w:t xml:space="preserve"> </w:t>
      </w:r>
      <w:r w:rsidRPr="00F37DAF">
        <w:rPr>
          <w:rFonts w:ascii="Times New Roman" w:hAnsi="Times New Roman" w:cs="Times New Roman"/>
          <w:sz w:val="28"/>
          <w:szCs w:val="28"/>
        </w:rPr>
        <w:t xml:space="preserve">муниципального образования </w:t>
      </w:r>
      <w:r w:rsidR="00621BCE">
        <w:rPr>
          <w:rFonts w:ascii="Times New Roman" w:eastAsia="Calibri" w:hAnsi="Times New Roman" w:cs="Times New Roman"/>
          <w:sz w:val="28"/>
          <w:szCs w:val="28"/>
        </w:rPr>
        <w:t xml:space="preserve">Отрадненский район </w:t>
      </w:r>
      <w:r w:rsidRPr="00F37DAF">
        <w:rPr>
          <w:rFonts w:ascii="Times New Roman" w:eastAsia="Times New Roman" w:hAnsi="Times New Roman" w:cs="Times New Roman"/>
          <w:bCs/>
          <w:kern w:val="0"/>
          <w:sz w:val="28"/>
          <w:szCs w:val="28"/>
          <w:lang w:eastAsia="ru-RU"/>
        </w:rPr>
        <w:t xml:space="preserve">осуществляется в пределах установленного перечня </w:t>
      </w:r>
      <w:r w:rsidR="004961A7" w:rsidRPr="00736B92">
        <w:rPr>
          <w:rFonts w:ascii="Times New Roman" w:hAnsi="Times New Roman" w:cs="Times New Roman"/>
          <w:sz w:val="28"/>
          <w:szCs w:val="28"/>
          <w:lang w:eastAsia="ru-RU"/>
        </w:rPr>
        <w:t>непосредственного обеспечения жизнедеятельности населения</w:t>
      </w:r>
      <w:r w:rsidR="004961A7">
        <w:rPr>
          <w:rFonts w:ascii="Times New Roman" w:hAnsi="Times New Roman" w:cs="Times New Roman"/>
          <w:sz w:val="28"/>
          <w:szCs w:val="28"/>
        </w:rPr>
        <w:t xml:space="preserve"> </w:t>
      </w:r>
      <w:r w:rsidR="00417BAA">
        <w:rPr>
          <w:rFonts w:ascii="Times New Roman" w:hAnsi="Times New Roman" w:cs="Times New Roman"/>
          <w:sz w:val="28"/>
          <w:szCs w:val="28"/>
        </w:rPr>
        <w:t xml:space="preserve">муниципального образования Отрадненский </w:t>
      </w:r>
      <w:r w:rsidR="00DE0324" w:rsidRPr="00DE0324">
        <w:rPr>
          <w:rFonts w:ascii="Times New Roman" w:eastAsia="Calibri" w:hAnsi="Times New Roman" w:cs="Times New Roman"/>
          <w:color w:val="000000"/>
          <w:kern w:val="0"/>
          <w:sz w:val="28"/>
          <w:szCs w:val="28"/>
          <w:lang w:eastAsia="ru-RU"/>
        </w:rPr>
        <w:t xml:space="preserve"> </w:t>
      </w:r>
      <w:r w:rsidR="00DE0324">
        <w:rPr>
          <w:rFonts w:ascii="Times New Roman" w:eastAsia="Calibri" w:hAnsi="Times New Roman" w:cs="Times New Roman"/>
          <w:color w:val="000000"/>
          <w:kern w:val="0"/>
          <w:sz w:val="28"/>
          <w:szCs w:val="28"/>
          <w:lang w:eastAsia="ru-RU"/>
        </w:rPr>
        <w:t>район</w:t>
      </w:r>
      <w:r w:rsidRPr="00F37DAF">
        <w:rPr>
          <w:rFonts w:ascii="Times New Roman" w:eastAsia="Times New Roman" w:hAnsi="Times New Roman" w:cs="Times New Roman"/>
          <w:bCs/>
          <w:kern w:val="0"/>
          <w:sz w:val="28"/>
          <w:szCs w:val="28"/>
          <w:lang w:eastAsia="ru-RU"/>
        </w:rPr>
        <w:t>.</w:t>
      </w:r>
    </w:p>
    <w:p w14:paraId="594EDD6A" w14:textId="77777777" w:rsidR="00690D87" w:rsidRPr="00F37DAF" w:rsidRDefault="00690D87" w:rsidP="00690D87">
      <w:pPr>
        <w:pStyle w:val="ConsNormal0"/>
        <w:suppressAutoHyphens w:val="0"/>
        <w:ind w:firstLine="851"/>
        <w:jc w:val="both"/>
        <w:rPr>
          <w:rFonts w:ascii="Times New Roman" w:eastAsia="Times New Roman" w:hAnsi="Times New Roman" w:cs="Times New Roman"/>
          <w:bCs/>
          <w:kern w:val="0"/>
          <w:sz w:val="28"/>
          <w:szCs w:val="28"/>
          <w:lang w:eastAsia="ru-RU"/>
        </w:rPr>
      </w:pPr>
      <w:r w:rsidRPr="00F37DAF">
        <w:rPr>
          <w:rFonts w:ascii="Times New Roman" w:eastAsia="Times New Roman" w:hAnsi="Times New Roman" w:cs="Times New Roman"/>
          <w:bCs/>
          <w:kern w:val="0"/>
          <w:sz w:val="28"/>
          <w:szCs w:val="28"/>
          <w:lang w:eastAsia="ru-RU"/>
        </w:rPr>
        <w:t xml:space="preserve">Муниципальный контроль подлежит осуществлению при наличии в границах </w:t>
      </w:r>
      <w:r w:rsidRPr="00F37DAF">
        <w:rPr>
          <w:rFonts w:ascii="Times New Roman" w:hAnsi="Times New Roman" w:cs="Times New Roman"/>
          <w:sz w:val="28"/>
          <w:szCs w:val="28"/>
        </w:rPr>
        <w:t xml:space="preserve">муниципального образования </w:t>
      </w:r>
      <w:r w:rsidR="00621BCE">
        <w:rPr>
          <w:rFonts w:ascii="Times New Roman" w:eastAsia="Calibri" w:hAnsi="Times New Roman" w:cs="Times New Roman"/>
          <w:sz w:val="28"/>
          <w:szCs w:val="28"/>
        </w:rPr>
        <w:t xml:space="preserve">Отрадненский район </w:t>
      </w:r>
      <w:r w:rsidRPr="00F37DAF">
        <w:rPr>
          <w:rFonts w:ascii="Times New Roman" w:eastAsia="Times New Roman" w:hAnsi="Times New Roman" w:cs="Times New Roman"/>
          <w:bCs/>
          <w:kern w:val="0"/>
          <w:sz w:val="28"/>
          <w:szCs w:val="28"/>
          <w:lang w:eastAsia="ru-RU"/>
        </w:rPr>
        <w:t>объектов соответствующего вида контроля.</w:t>
      </w:r>
    </w:p>
    <w:p w14:paraId="419103D9" w14:textId="77777777" w:rsidR="00690D87" w:rsidRPr="00934C67" w:rsidRDefault="00690D87" w:rsidP="00690D87">
      <w:pPr>
        <w:autoSpaceDE w:val="0"/>
        <w:autoSpaceDN w:val="0"/>
        <w:adjustRightInd w:val="0"/>
        <w:ind w:firstLine="851"/>
        <w:jc w:val="both"/>
        <w:rPr>
          <w:i/>
          <w:caps/>
          <w:sz w:val="28"/>
          <w:szCs w:val="28"/>
        </w:rPr>
      </w:pPr>
      <w:r w:rsidRPr="00F37DAF">
        <w:rPr>
          <w:rFonts w:eastAsia="Calibri"/>
          <w:sz w:val="28"/>
          <w:szCs w:val="28"/>
          <w:lang w:eastAsia="ru-RU"/>
        </w:rPr>
        <w:t>Порядок организации и осуществления муниципального контроля устанавливается положением о виде муниципального контроля, утверждаемым Советом.</w:t>
      </w:r>
    </w:p>
    <w:p w14:paraId="734D7B96" w14:textId="77777777" w:rsidR="00690D87" w:rsidRDefault="00690D87" w:rsidP="00690D87">
      <w:pPr>
        <w:rPr>
          <w:caps/>
          <w:sz w:val="28"/>
          <w:szCs w:val="28"/>
        </w:rPr>
      </w:pPr>
    </w:p>
    <w:p w14:paraId="7E8B2EF0" w14:textId="77777777" w:rsidR="00690D87" w:rsidRPr="00E6414F" w:rsidRDefault="001C22C7" w:rsidP="00690D87">
      <w:pPr>
        <w:autoSpaceDE w:val="0"/>
        <w:autoSpaceDN w:val="0"/>
        <w:adjustRightInd w:val="0"/>
        <w:ind w:firstLine="851"/>
        <w:jc w:val="both"/>
        <w:outlineLvl w:val="0"/>
        <w:rPr>
          <w:b/>
          <w:bCs/>
          <w:sz w:val="28"/>
          <w:szCs w:val="28"/>
        </w:rPr>
      </w:pPr>
      <w:r>
        <w:rPr>
          <w:b/>
          <w:bCs/>
          <w:sz w:val="28"/>
          <w:szCs w:val="28"/>
        </w:rPr>
        <w:t>Статья 41</w:t>
      </w:r>
      <w:r w:rsidR="00690D87" w:rsidRPr="00E6414F">
        <w:rPr>
          <w:b/>
          <w:bCs/>
          <w:sz w:val="28"/>
          <w:szCs w:val="28"/>
        </w:rPr>
        <w:t>. Контроль и надзор за деятельностью органов местного самоуправления и должностных лиц местного самоуправления</w:t>
      </w:r>
    </w:p>
    <w:p w14:paraId="3C949A5C" w14:textId="77777777" w:rsidR="00690D87" w:rsidRPr="00DE3C4F" w:rsidRDefault="00690D87" w:rsidP="00690D87">
      <w:pPr>
        <w:autoSpaceDE w:val="0"/>
        <w:autoSpaceDN w:val="0"/>
        <w:adjustRightInd w:val="0"/>
        <w:ind w:firstLine="851"/>
        <w:jc w:val="both"/>
        <w:rPr>
          <w:bCs/>
          <w:color w:val="000000" w:themeColor="text1"/>
          <w:sz w:val="28"/>
          <w:szCs w:val="28"/>
        </w:rPr>
      </w:pPr>
      <w:r w:rsidRPr="00E6414F">
        <w:rPr>
          <w:bCs/>
          <w:sz w:val="28"/>
          <w:szCs w:val="28"/>
        </w:rPr>
        <w:t xml:space="preserve">1. Надзор за исполнением органами местного самоуправления и </w:t>
      </w:r>
      <w:r w:rsidRPr="00E6414F">
        <w:rPr>
          <w:bCs/>
          <w:color w:val="000000" w:themeColor="text1"/>
          <w:sz w:val="28"/>
          <w:szCs w:val="28"/>
        </w:rPr>
        <w:t>должностными лицами местного самоуправления Конституции Российской</w:t>
      </w:r>
      <w:r w:rsidRPr="00DE3C4F">
        <w:rPr>
          <w:bCs/>
          <w:color w:val="000000" w:themeColor="text1"/>
          <w:sz w:val="28"/>
          <w:szCs w:val="28"/>
        </w:rPr>
        <w:t xml:space="preserve"> Федерации, федеральных конституционных законов, федеральных законов, Устава Краснодарского края, законов Краснодарского края, Устава </w:t>
      </w:r>
      <w:r w:rsidR="00417BAA">
        <w:rPr>
          <w:bCs/>
          <w:color w:val="000000" w:themeColor="text1"/>
          <w:sz w:val="28"/>
          <w:szCs w:val="28"/>
        </w:rPr>
        <w:t xml:space="preserve">муниципального образования Отрадненский </w:t>
      </w:r>
      <w:r w:rsidR="00DE0324" w:rsidRPr="00DE0324">
        <w:rPr>
          <w:rFonts w:eastAsia="Calibri"/>
          <w:color w:val="000000"/>
          <w:kern w:val="0"/>
          <w:sz w:val="28"/>
          <w:szCs w:val="28"/>
          <w:lang w:eastAsia="ru-RU"/>
        </w:rPr>
        <w:t xml:space="preserve"> </w:t>
      </w:r>
      <w:r w:rsidR="00DE0324">
        <w:rPr>
          <w:rFonts w:eastAsia="Calibri"/>
          <w:color w:val="000000"/>
          <w:kern w:val="0"/>
          <w:sz w:val="28"/>
          <w:szCs w:val="28"/>
          <w:lang w:eastAsia="ru-RU"/>
        </w:rPr>
        <w:t>район</w:t>
      </w:r>
      <w:r w:rsidRPr="00DE3C4F">
        <w:rPr>
          <w:bCs/>
          <w:color w:val="000000" w:themeColor="text1"/>
          <w:sz w:val="28"/>
          <w:szCs w:val="28"/>
        </w:rPr>
        <w:t>, муниципальных правовых актов осуществляют органы прокуратуры Российской Федерации.</w:t>
      </w:r>
    </w:p>
    <w:p w14:paraId="2BF287ED" w14:textId="77777777" w:rsidR="00690D87" w:rsidRPr="00F37DAF" w:rsidRDefault="00690D87" w:rsidP="00690D87">
      <w:pPr>
        <w:autoSpaceDE w:val="0"/>
        <w:autoSpaceDN w:val="0"/>
        <w:adjustRightInd w:val="0"/>
        <w:ind w:firstLine="851"/>
        <w:jc w:val="both"/>
        <w:rPr>
          <w:bCs/>
          <w:sz w:val="28"/>
          <w:szCs w:val="28"/>
        </w:rPr>
      </w:pPr>
      <w:r w:rsidRPr="00DE3C4F">
        <w:rPr>
          <w:bCs/>
          <w:color w:val="000000" w:themeColor="text1"/>
          <w:sz w:val="28"/>
          <w:szCs w:val="28"/>
        </w:rP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Краснодарского края, включая территориальные органы федеральных органов исполнительной власти и исполнительные органы Краснодарского края (далее - органы государственного контроля (надзора), осуществляют в пределах своей компетенции контроль </w:t>
      </w:r>
      <w:r w:rsidRPr="00DE3C4F">
        <w:rPr>
          <w:bCs/>
          <w:color w:val="000000" w:themeColor="text1"/>
          <w:sz w:val="28"/>
          <w:szCs w:val="28"/>
        </w:rPr>
        <w:lastRenderedPageBreak/>
        <w:t xml:space="preserve">(надзор)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Устава Краснодарского края, законов и иных нормативных правовых актов Краснодарского края, Устава муниципального образования </w:t>
      </w:r>
      <w:r w:rsidR="00621BCE">
        <w:rPr>
          <w:bCs/>
          <w:color w:val="000000" w:themeColor="text1"/>
          <w:sz w:val="28"/>
          <w:szCs w:val="28"/>
        </w:rPr>
        <w:t xml:space="preserve">Отрадненский район </w:t>
      </w:r>
      <w:r w:rsidRPr="00DE3C4F">
        <w:rPr>
          <w:bCs/>
          <w:color w:val="000000" w:themeColor="text1"/>
          <w:sz w:val="28"/>
          <w:szCs w:val="28"/>
        </w:rPr>
        <w:t xml:space="preserve">и иных муниципальных нормативных правовых актов при осуществлении органами местного самоуправления полномочий по решению вопросов </w:t>
      </w:r>
      <w:r w:rsidR="004961A7" w:rsidRPr="00736B92">
        <w:rPr>
          <w:sz w:val="28"/>
          <w:szCs w:val="28"/>
          <w:lang w:eastAsia="ru-RU"/>
        </w:rPr>
        <w:t>непосредственного обеспечения жизнедеятельности населения</w:t>
      </w:r>
      <w:r w:rsidRPr="00DE3C4F">
        <w:rPr>
          <w:bCs/>
          <w:color w:val="000000" w:themeColor="text1"/>
          <w:sz w:val="28"/>
          <w:szCs w:val="28"/>
        </w:rPr>
        <w:t xml:space="preserve">, иных полномочий и реализации прав, закрепленных за ними в соответствии с федеральными законами, настоящим Уставом,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w:t>
      </w:r>
      <w:r w:rsidRPr="00F37DAF">
        <w:rPr>
          <w:bCs/>
          <w:sz w:val="28"/>
          <w:szCs w:val="28"/>
        </w:rPr>
        <w:t xml:space="preserve">актов Российской Федерации, </w:t>
      </w:r>
      <w:r>
        <w:rPr>
          <w:bCs/>
          <w:sz w:val="28"/>
          <w:szCs w:val="28"/>
        </w:rPr>
        <w:t>Устава Краснодарского края</w:t>
      </w:r>
      <w:r w:rsidRPr="00F37DAF">
        <w:rPr>
          <w:bCs/>
          <w:sz w:val="28"/>
          <w:szCs w:val="28"/>
        </w:rPr>
        <w:t xml:space="preserve">, законов и иных нормативных правовых актов </w:t>
      </w:r>
      <w:r>
        <w:rPr>
          <w:bCs/>
          <w:sz w:val="28"/>
          <w:szCs w:val="28"/>
        </w:rPr>
        <w:t>Краснодарского края</w:t>
      </w:r>
      <w:r w:rsidRPr="00F37DAF">
        <w:rPr>
          <w:bCs/>
          <w:sz w:val="28"/>
          <w:szCs w:val="28"/>
        </w:rPr>
        <w:t xml:space="preserve">, </w:t>
      </w:r>
      <w:r>
        <w:rPr>
          <w:bCs/>
          <w:sz w:val="28"/>
          <w:szCs w:val="28"/>
        </w:rPr>
        <w:t xml:space="preserve">Устава </w:t>
      </w:r>
      <w:r w:rsidR="00417BAA">
        <w:rPr>
          <w:bCs/>
          <w:sz w:val="28"/>
          <w:szCs w:val="28"/>
        </w:rPr>
        <w:t xml:space="preserve">муниципального образования Отрадненский </w:t>
      </w:r>
      <w:r w:rsidR="00DE0324" w:rsidRPr="00DE0324">
        <w:rPr>
          <w:rFonts w:eastAsia="Calibri"/>
          <w:color w:val="000000"/>
          <w:kern w:val="0"/>
          <w:sz w:val="28"/>
          <w:szCs w:val="28"/>
          <w:lang w:eastAsia="ru-RU"/>
        </w:rPr>
        <w:t xml:space="preserve"> </w:t>
      </w:r>
      <w:r w:rsidR="00DE0324">
        <w:rPr>
          <w:rFonts w:eastAsia="Calibri"/>
          <w:color w:val="000000"/>
          <w:kern w:val="0"/>
          <w:sz w:val="28"/>
          <w:szCs w:val="28"/>
          <w:lang w:eastAsia="ru-RU"/>
        </w:rPr>
        <w:t>район</w:t>
      </w:r>
      <w:r w:rsidRPr="00F37DAF">
        <w:rPr>
          <w:bCs/>
          <w:sz w:val="28"/>
          <w:szCs w:val="28"/>
        </w:rPr>
        <w:t>.</w:t>
      </w:r>
    </w:p>
    <w:p w14:paraId="12555409" w14:textId="77777777" w:rsidR="00690D87" w:rsidRDefault="00690D87" w:rsidP="00690D87">
      <w:pPr>
        <w:autoSpaceDE w:val="0"/>
        <w:autoSpaceDN w:val="0"/>
        <w:adjustRightInd w:val="0"/>
        <w:ind w:firstLine="851"/>
        <w:jc w:val="both"/>
        <w:rPr>
          <w:sz w:val="28"/>
          <w:szCs w:val="28"/>
        </w:rPr>
      </w:pPr>
      <w:r>
        <w:rPr>
          <w:sz w:val="28"/>
          <w:szCs w:val="28"/>
        </w:rPr>
        <w:t>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ежегодных планов проведения проверок, сформированных и согласованных прокуратурой Краснодарского края.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14:paraId="6E8594F0" w14:textId="77777777" w:rsidR="00690D87" w:rsidRPr="00F37DAF" w:rsidRDefault="00690D87" w:rsidP="00690D87">
      <w:pPr>
        <w:autoSpaceDE w:val="0"/>
        <w:autoSpaceDN w:val="0"/>
        <w:adjustRightInd w:val="0"/>
        <w:ind w:firstLine="851"/>
        <w:jc w:val="both"/>
        <w:rPr>
          <w:bCs/>
          <w:sz w:val="28"/>
          <w:szCs w:val="28"/>
        </w:rPr>
      </w:pPr>
      <w:bookmarkStart w:id="16" w:name="Par9"/>
      <w:bookmarkEnd w:id="16"/>
      <w:r>
        <w:rPr>
          <w:bCs/>
          <w:sz w:val="28"/>
          <w:szCs w:val="28"/>
        </w:rPr>
        <w:t>4</w:t>
      </w:r>
      <w:r w:rsidRPr="00F37DAF">
        <w:rPr>
          <w:bCs/>
          <w:sz w:val="28"/>
          <w:szCs w:val="28"/>
        </w:rPr>
        <w:t xml:space="preserve">.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w:t>
      </w:r>
      <w:r>
        <w:rPr>
          <w:bCs/>
          <w:sz w:val="28"/>
          <w:szCs w:val="28"/>
        </w:rPr>
        <w:t>Краснодарского края</w:t>
      </w:r>
      <w:r w:rsidRPr="00F37DAF">
        <w:rPr>
          <w:bCs/>
          <w:sz w:val="28"/>
          <w:szCs w:val="28"/>
        </w:rPr>
        <w:t>,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14:paraId="15AFB9D2" w14:textId="77777777" w:rsidR="00690D87" w:rsidRPr="00F37DAF" w:rsidRDefault="00690D87" w:rsidP="00690D87">
      <w:pPr>
        <w:autoSpaceDE w:val="0"/>
        <w:autoSpaceDN w:val="0"/>
        <w:adjustRightInd w:val="0"/>
        <w:ind w:firstLine="851"/>
        <w:jc w:val="both"/>
        <w:rPr>
          <w:bCs/>
          <w:sz w:val="28"/>
          <w:szCs w:val="28"/>
        </w:rPr>
      </w:pPr>
      <w:r w:rsidRPr="00F37DAF">
        <w:rPr>
          <w:bCs/>
          <w:sz w:val="28"/>
          <w:szCs w:val="28"/>
        </w:rPr>
        <w:t xml:space="preserve">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w:t>
      </w:r>
      <w:r>
        <w:rPr>
          <w:bCs/>
          <w:sz w:val="28"/>
          <w:szCs w:val="28"/>
        </w:rPr>
        <w:t>Краснодарского края</w:t>
      </w:r>
      <w:r w:rsidRPr="00F37DAF">
        <w:rPr>
          <w:bCs/>
          <w:sz w:val="28"/>
          <w:szCs w:val="28"/>
        </w:rPr>
        <w:t xml:space="preserve"> о проведении внеплановой проверки в рамках надзора за исполнением законов по поступившим в органы прокуратуры Российской Федерации материалам и обращениям, а также в целях контроля за исполнением ранее выданных предписаний об устранении выявленных нарушений. Указанные проверки проводятся без согласования с органами прокуратуры.</w:t>
      </w:r>
    </w:p>
    <w:p w14:paraId="11785FDE" w14:textId="77777777" w:rsidR="00690D87" w:rsidRPr="001412BF" w:rsidRDefault="00690D87" w:rsidP="00631212">
      <w:pPr>
        <w:pStyle w:val="ConsNormal0"/>
        <w:ind w:firstLine="851"/>
        <w:jc w:val="both"/>
        <w:rPr>
          <w:rFonts w:ascii="Times New Roman" w:hAnsi="Times New Roman"/>
          <w:sz w:val="28"/>
          <w:szCs w:val="28"/>
        </w:rPr>
      </w:pPr>
    </w:p>
    <w:p w14:paraId="5202926D" w14:textId="77777777" w:rsidR="006A2056" w:rsidRPr="006A2670" w:rsidRDefault="006A2056" w:rsidP="006A2670">
      <w:pPr>
        <w:pStyle w:val="9"/>
        <w:keepNext w:val="0"/>
        <w:tabs>
          <w:tab w:val="clear" w:pos="1584"/>
        </w:tabs>
        <w:ind w:left="0" w:firstLine="0"/>
        <w:jc w:val="center"/>
        <w:rPr>
          <w:caps/>
          <w:sz w:val="28"/>
          <w:szCs w:val="28"/>
        </w:rPr>
      </w:pPr>
      <w:r w:rsidRPr="006A2670">
        <w:rPr>
          <w:caps/>
          <w:sz w:val="28"/>
          <w:szCs w:val="28"/>
        </w:rPr>
        <w:t>ГЛАВА 5. ФОРМЫ НЕПОСРЕДСТВЕННОГО ОСУЩЕСТВЛЕНИЯ</w:t>
      </w:r>
    </w:p>
    <w:p w14:paraId="47B84414" w14:textId="77777777" w:rsidR="006A2056" w:rsidRPr="006A2670" w:rsidRDefault="006A2056" w:rsidP="006A2670">
      <w:pPr>
        <w:pStyle w:val="9"/>
        <w:keepNext w:val="0"/>
        <w:tabs>
          <w:tab w:val="clear" w:pos="1584"/>
        </w:tabs>
        <w:ind w:left="0" w:firstLine="0"/>
        <w:jc w:val="center"/>
        <w:rPr>
          <w:caps/>
          <w:sz w:val="28"/>
          <w:szCs w:val="28"/>
        </w:rPr>
      </w:pPr>
      <w:r w:rsidRPr="006A2670">
        <w:rPr>
          <w:caps/>
          <w:sz w:val="28"/>
          <w:szCs w:val="28"/>
        </w:rPr>
        <w:lastRenderedPageBreak/>
        <w:t>НАСЕЛЕНИЕМ местноГО самоуправлениЯ и УчастиЯ насел</w:t>
      </w:r>
      <w:r w:rsidR="00882E36">
        <w:rPr>
          <w:caps/>
          <w:sz w:val="28"/>
          <w:szCs w:val="28"/>
        </w:rPr>
        <w:t>ения МУНИЦИПАЛЬНОГО ОБРАЗОВАНИЯ</w:t>
      </w:r>
      <w:r w:rsidR="00417BAA">
        <w:rPr>
          <w:caps/>
          <w:sz w:val="28"/>
          <w:szCs w:val="28"/>
        </w:rPr>
        <w:t xml:space="preserve"> ОТРАДНЕНСКИЙ </w:t>
      </w:r>
      <w:r w:rsidR="00882E36">
        <w:rPr>
          <w:caps/>
          <w:sz w:val="28"/>
          <w:szCs w:val="28"/>
        </w:rPr>
        <w:t>РАЙОН</w:t>
      </w:r>
      <w:r w:rsidR="00417BAA">
        <w:rPr>
          <w:caps/>
          <w:sz w:val="28"/>
          <w:szCs w:val="28"/>
        </w:rPr>
        <w:t xml:space="preserve"> </w:t>
      </w:r>
      <w:r w:rsidRPr="006A2670">
        <w:rPr>
          <w:caps/>
          <w:sz w:val="28"/>
          <w:szCs w:val="28"/>
        </w:rPr>
        <w:t>в осуществлении местного самоуправления</w:t>
      </w:r>
    </w:p>
    <w:p w14:paraId="03187D00" w14:textId="77777777" w:rsidR="006A2056" w:rsidRPr="00F37DAF" w:rsidRDefault="006A2056" w:rsidP="006A2056">
      <w:pPr>
        <w:pStyle w:val="2"/>
        <w:keepNext w:val="0"/>
        <w:suppressAutoHyphens w:val="0"/>
        <w:spacing w:before="0" w:after="0"/>
        <w:ind w:firstLine="900"/>
        <w:jc w:val="center"/>
        <w:rPr>
          <w:rFonts w:ascii="Times New Roman" w:hAnsi="Times New Roman"/>
          <w:i/>
        </w:rPr>
      </w:pPr>
    </w:p>
    <w:p w14:paraId="5D801249" w14:textId="77777777" w:rsidR="006A2056" w:rsidRPr="00F37DAF" w:rsidRDefault="001C22C7" w:rsidP="006A2056">
      <w:pPr>
        <w:autoSpaceDE w:val="0"/>
        <w:autoSpaceDN w:val="0"/>
        <w:adjustRightInd w:val="0"/>
        <w:ind w:firstLine="851"/>
        <w:jc w:val="both"/>
        <w:outlineLvl w:val="0"/>
        <w:rPr>
          <w:rFonts w:eastAsia="Calibri"/>
          <w:b/>
          <w:bCs/>
          <w:sz w:val="28"/>
          <w:szCs w:val="28"/>
          <w:lang w:eastAsia="ru-RU"/>
        </w:rPr>
      </w:pPr>
      <w:r>
        <w:rPr>
          <w:rFonts w:eastAsia="Calibri"/>
          <w:b/>
          <w:bCs/>
          <w:sz w:val="28"/>
          <w:szCs w:val="28"/>
          <w:lang w:eastAsia="ru-RU"/>
        </w:rPr>
        <w:t>Статья 42</w:t>
      </w:r>
      <w:r w:rsidR="006A2056" w:rsidRPr="00F37DAF">
        <w:rPr>
          <w:rFonts w:eastAsia="Calibri"/>
          <w:b/>
          <w:bCs/>
          <w:sz w:val="28"/>
          <w:szCs w:val="28"/>
          <w:lang w:eastAsia="ru-RU"/>
        </w:rPr>
        <w:t>. Права граждан на осуществление местного самоуправления, формы непосредственного осуществления населением местного самоуправления и участия населения в осуществлении местного самоуправления</w:t>
      </w:r>
    </w:p>
    <w:p w14:paraId="154A5796"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14:paraId="600ED089" w14:textId="77777777" w:rsidR="006A2056" w:rsidRPr="00F37DAF" w:rsidRDefault="006A2056" w:rsidP="006A2056">
      <w:pPr>
        <w:ind w:firstLine="851"/>
        <w:jc w:val="both"/>
        <w:rPr>
          <w:rFonts w:eastAsia="Calibri"/>
          <w:sz w:val="28"/>
          <w:szCs w:val="28"/>
          <w:lang w:eastAsia="ru-RU"/>
        </w:rPr>
      </w:pPr>
      <w:r w:rsidRPr="00F37DAF">
        <w:rPr>
          <w:rFonts w:eastAsia="Calibri"/>
          <w:sz w:val="28"/>
          <w:szCs w:val="28"/>
          <w:lang w:eastAsia="ru-RU"/>
        </w:rPr>
        <w:t xml:space="preserve">2. Органы публичной власти в соответствии с Федеральным законом </w:t>
      </w:r>
      <w:r w:rsidRPr="00F37DAF">
        <w:rPr>
          <w:color w:val="000000"/>
          <w:sz w:val="28"/>
          <w:szCs w:val="28"/>
        </w:rPr>
        <w:t>от 20.03.2025 № 33-ФЗ "</w:t>
      </w:r>
      <w:r w:rsidRPr="00F37DAF">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Pr="00F37DAF">
        <w:rPr>
          <w:rFonts w:eastAsia="Calibri"/>
          <w:sz w:val="28"/>
          <w:szCs w:val="28"/>
          <w:lang w:eastAsia="ru-RU"/>
        </w:rPr>
        <w:t xml:space="preserve">, другими федеральными законами обеспечивают установленные </w:t>
      </w:r>
      <w:r w:rsidRPr="00F37DAF">
        <w:rPr>
          <w:rFonts w:eastAsia="Calibri"/>
          <w:color w:val="000000"/>
          <w:sz w:val="28"/>
          <w:szCs w:val="28"/>
          <w:lang w:eastAsia="ru-RU"/>
        </w:rPr>
        <w:t>Конституцией</w:t>
      </w:r>
      <w:r w:rsidRPr="00F37DAF">
        <w:rPr>
          <w:rFonts w:eastAsia="Calibri"/>
          <w:sz w:val="28"/>
          <w:szCs w:val="28"/>
          <w:lang w:eastAsia="ru-RU"/>
        </w:rPr>
        <w:t xml:space="preserve"> Российской Федерации и Федеральным законом</w:t>
      </w:r>
      <w:r w:rsidRPr="00F37DAF">
        <w:rPr>
          <w:color w:val="000000"/>
          <w:sz w:val="28"/>
          <w:szCs w:val="28"/>
        </w:rPr>
        <w:t xml:space="preserve"> от 20.03.2025 № 33-ФЗ "</w:t>
      </w:r>
      <w:r w:rsidRPr="00F37DAF">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Pr="00F37DAF">
        <w:rPr>
          <w:rFonts w:eastAsia="Calibri"/>
          <w:sz w:val="28"/>
          <w:szCs w:val="28"/>
          <w:lang w:eastAsia="ru-RU"/>
        </w:rPr>
        <w:t xml:space="preserve"> права граждан на осуществление местного самоуправления.</w:t>
      </w:r>
    </w:p>
    <w:p w14:paraId="3362F6B4"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 xml:space="preserve">3. </w:t>
      </w:r>
      <w:r>
        <w:rPr>
          <w:rFonts w:eastAsia="Calibri"/>
          <w:sz w:val="28"/>
          <w:szCs w:val="28"/>
          <w:lang w:eastAsia="ru-RU"/>
        </w:rPr>
        <w:t xml:space="preserve">Формы </w:t>
      </w:r>
      <w:r w:rsidRPr="00F37DAF">
        <w:rPr>
          <w:rFonts w:eastAsia="Calibri"/>
          <w:sz w:val="28"/>
          <w:szCs w:val="28"/>
          <w:lang w:eastAsia="ru-RU"/>
        </w:rPr>
        <w:t xml:space="preserve">непосредственного осуществления населением местного самоуправления </w:t>
      </w:r>
      <w:r>
        <w:rPr>
          <w:rFonts w:eastAsia="Calibri"/>
          <w:sz w:val="28"/>
          <w:szCs w:val="28"/>
          <w:lang w:eastAsia="ru-RU"/>
        </w:rPr>
        <w:t xml:space="preserve">и </w:t>
      </w:r>
      <w:r w:rsidRPr="00F37DAF">
        <w:rPr>
          <w:rFonts w:eastAsia="Calibri"/>
          <w:sz w:val="28"/>
          <w:szCs w:val="28"/>
          <w:lang w:eastAsia="ru-RU"/>
        </w:rPr>
        <w:t xml:space="preserve">участия населения в осуществлении местного самоуправления </w:t>
      </w:r>
      <w:r>
        <w:rPr>
          <w:rFonts w:eastAsia="Calibri"/>
          <w:sz w:val="28"/>
          <w:szCs w:val="28"/>
          <w:lang w:eastAsia="ru-RU"/>
        </w:rPr>
        <w:t xml:space="preserve">определены </w:t>
      </w:r>
      <w:r w:rsidRPr="00F37DAF">
        <w:rPr>
          <w:rFonts w:eastAsia="Calibri"/>
          <w:sz w:val="28"/>
          <w:szCs w:val="28"/>
          <w:lang w:eastAsia="ru-RU"/>
        </w:rPr>
        <w:t>Федеральным законом</w:t>
      </w:r>
      <w:r w:rsidRPr="00F37DAF">
        <w:rPr>
          <w:color w:val="000000"/>
          <w:sz w:val="28"/>
          <w:szCs w:val="28"/>
        </w:rPr>
        <w:t xml:space="preserve"> от 20.03.2025 № 33-ФЗ "</w:t>
      </w:r>
      <w:r w:rsidRPr="00F37DAF">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Pr="00F37DAF">
        <w:rPr>
          <w:rFonts w:eastAsia="Calibri"/>
          <w:sz w:val="28"/>
          <w:szCs w:val="28"/>
          <w:lang w:eastAsia="ru-RU"/>
        </w:rPr>
        <w:t>.</w:t>
      </w:r>
    </w:p>
    <w:p w14:paraId="769F368C" w14:textId="77777777" w:rsidR="006A2056" w:rsidRPr="00F37DAF" w:rsidRDefault="006A2056" w:rsidP="006A2056">
      <w:pPr>
        <w:autoSpaceDE w:val="0"/>
        <w:autoSpaceDN w:val="0"/>
        <w:adjustRightInd w:val="0"/>
        <w:ind w:firstLine="851"/>
        <w:jc w:val="both"/>
        <w:rPr>
          <w:rFonts w:eastAsia="Calibri"/>
          <w:color w:val="000000"/>
          <w:sz w:val="28"/>
          <w:szCs w:val="28"/>
          <w:lang w:eastAsia="ru-RU"/>
        </w:rPr>
      </w:pPr>
      <w:r>
        <w:rPr>
          <w:rFonts w:eastAsia="Calibri"/>
          <w:sz w:val="28"/>
          <w:szCs w:val="28"/>
          <w:lang w:eastAsia="ru-RU"/>
        </w:rPr>
        <w:t>4</w:t>
      </w:r>
      <w:r w:rsidRPr="00F37DAF">
        <w:rPr>
          <w:rFonts w:eastAsia="Calibri"/>
          <w:sz w:val="28"/>
          <w:szCs w:val="28"/>
          <w:lang w:eastAsia="ru-RU"/>
        </w:rPr>
        <w:t>. Наряду с предусмотренными Федеральным законом</w:t>
      </w:r>
      <w:r w:rsidRPr="00F37DAF">
        <w:rPr>
          <w:color w:val="000000"/>
          <w:sz w:val="28"/>
          <w:szCs w:val="28"/>
        </w:rPr>
        <w:t xml:space="preserve"> от 20.03.2025 № 33-ФЗ "</w:t>
      </w:r>
      <w:r w:rsidRPr="00F37DAF">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Pr="00F37DAF">
        <w:rPr>
          <w:rFonts w:eastAsia="Calibri"/>
          <w:sz w:val="28"/>
          <w:szCs w:val="28"/>
          <w:lang w:eastAsia="ru-RU"/>
        </w:rPr>
        <w:t xml:space="preserve">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r w:rsidRPr="00F37DAF">
        <w:rPr>
          <w:rFonts w:eastAsia="Calibri"/>
          <w:color w:val="000000"/>
          <w:sz w:val="28"/>
          <w:szCs w:val="28"/>
          <w:lang w:eastAsia="ru-RU"/>
        </w:rPr>
        <w:t>Конституции</w:t>
      </w:r>
      <w:r w:rsidRPr="00F37DAF">
        <w:rPr>
          <w:rFonts w:eastAsia="Calibri"/>
          <w:sz w:val="28"/>
          <w:szCs w:val="28"/>
          <w:lang w:eastAsia="ru-RU"/>
        </w:rPr>
        <w:t xml:space="preserve"> Российской Федерации, Федеральному закону </w:t>
      </w:r>
      <w:r w:rsidRPr="00F37DAF">
        <w:rPr>
          <w:color w:val="000000"/>
          <w:sz w:val="28"/>
          <w:szCs w:val="28"/>
        </w:rPr>
        <w:t>от 20.03.2025 № 33-ФЗ "</w:t>
      </w:r>
      <w:r w:rsidRPr="00F37DAF">
        <w:rPr>
          <w:rFonts w:eastAsia="Calibri"/>
          <w:color w:val="000000"/>
          <w:sz w:val="28"/>
          <w:szCs w:val="28"/>
          <w:lang w:eastAsia="ru-RU"/>
        </w:rPr>
        <w:t>Об общих принципах организации местного самоуправления в единой системе публичной власти", другим федеральным законам, законам Краснодарского края.</w:t>
      </w:r>
    </w:p>
    <w:p w14:paraId="54FC8CEC" w14:textId="77777777" w:rsidR="006A2056" w:rsidRPr="00F37DAF" w:rsidRDefault="006A2056" w:rsidP="006A2056">
      <w:pPr>
        <w:autoSpaceDE w:val="0"/>
        <w:autoSpaceDN w:val="0"/>
        <w:adjustRightInd w:val="0"/>
        <w:ind w:firstLine="851"/>
        <w:jc w:val="both"/>
        <w:rPr>
          <w:rFonts w:eastAsia="Calibri"/>
          <w:color w:val="000000"/>
          <w:sz w:val="28"/>
          <w:szCs w:val="28"/>
          <w:lang w:eastAsia="ru-RU"/>
        </w:rPr>
      </w:pPr>
      <w:r>
        <w:rPr>
          <w:rFonts w:eastAsia="Calibri"/>
          <w:color w:val="000000"/>
          <w:sz w:val="28"/>
          <w:szCs w:val="28"/>
          <w:lang w:eastAsia="ru-RU"/>
        </w:rPr>
        <w:t>5</w:t>
      </w:r>
      <w:r w:rsidRPr="00F37DAF">
        <w:rPr>
          <w:rFonts w:eastAsia="Calibri"/>
          <w:color w:val="000000"/>
          <w:sz w:val="28"/>
          <w:szCs w:val="28"/>
          <w:lang w:eastAsia="ru-RU"/>
        </w:rPr>
        <w:t>.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14:paraId="77B72182" w14:textId="77777777" w:rsidR="006A2056" w:rsidRPr="00F37DAF" w:rsidRDefault="006A2056" w:rsidP="006A2056">
      <w:pPr>
        <w:autoSpaceDE w:val="0"/>
        <w:autoSpaceDN w:val="0"/>
        <w:adjustRightInd w:val="0"/>
        <w:ind w:firstLine="851"/>
        <w:jc w:val="both"/>
        <w:rPr>
          <w:rFonts w:eastAsia="Calibri"/>
          <w:sz w:val="28"/>
          <w:szCs w:val="28"/>
          <w:lang w:eastAsia="ru-RU"/>
        </w:rPr>
      </w:pPr>
      <w:r>
        <w:rPr>
          <w:rFonts w:eastAsia="Calibri"/>
          <w:sz w:val="28"/>
          <w:szCs w:val="28"/>
          <w:lang w:eastAsia="ru-RU"/>
        </w:rPr>
        <w:t>6</w:t>
      </w:r>
      <w:r w:rsidRPr="00F37DAF">
        <w:rPr>
          <w:rFonts w:eastAsia="Calibri"/>
          <w:sz w:val="28"/>
          <w:szCs w:val="28"/>
          <w:lang w:eastAsia="ru-RU"/>
        </w:rPr>
        <w:t xml:space="preserve">. Органы местного самоуправления муниципального образования </w:t>
      </w:r>
      <w:r w:rsidR="00621BCE">
        <w:rPr>
          <w:rFonts w:eastAsia="Calibri"/>
          <w:sz w:val="28"/>
          <w:szCs w:val="28"/>
          <w:lang w:eastAsia="ru-RU"/>
        </w:rPr>
        <w:t xml:space="preserve">Отрадненский район </w:t>
      </w:r>
      <w:r w:rsidRPr="00F37DAF">
        <w:rPr>
          <w:rFonts w:eastAsia="Calibri"/>
          <w:sz w:val="28"/>
          <w:szCs w:val="28"/>
          <w:lang w:eastAsia="ru-RU"/>
        </w:rPr>
        <w:t xml:space="preserve">вправе принимать решение о привлечении граждан к выполнению на добровольной основе социально значимых для муниципального образования </w:t>
      </w:r>
      <w:r w:rsidR="00621BCE">
        <w:rPr>
          <w:rFonts w:eastAsia="Calibri"/>
          <w:sz w:val="28"/>
          <w:szCs w:val="28"/>
        </w:rPr>
        <w:t xml:space="preserve">Отрадненский район </w:t>
      </w:r>
      <w:r w:rsidRPr="00F37DAF">
        <w:rPr>
          <w:rFonts w:eastAsia="Calibri"/>
          <w:sz w:val="28"/>
          <w:szCs w:val="28"/>
          <w:lang w:eastAsia="ru-RU"/>
        </w:rPr>
        <w:t xml:space="preserve">работ (в том числе дежурств) в целях решения вопросов </w:t>
      </w:r>
      <w:r w:rsidR="004961A7" w:rsidRPr="00736B92">
        <w:rPr>
          <w:sz w:val="28"/>
          <w:szCs w:val="28"/>
          <w:lang w:eastAsia="ru-RU"/>
        </w:rPr>
        <w:t>непосредственного обеспечения жизнедеятельности населения</w:t>
      </w:r>
      <w:r w:rsidRPr="00F37DAF">
        <w:rPr>
          <w:rFonts w:eastAsia="Calibri"/>
          <w:sz w:val="28"/>
          <w:szCs w:val="28"/>
          <w:lang w:eastAsia="ru-RU"/>
        </w:rPr>
        <w:t>.</w:t>
      </w:r>
    </w:p>
    <w:p w14:paraId="478D6805"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 xml:space="preserve">К социально значимым работам могут быть отнесены только работы, не </w:t>
      </w:r>
      <w:r w:rsidRPr="00F37DAF">
        <w:rPr>
          <w:rFonts w:eastAsia="Calibri"/>
          <w:sz w:val="28"/>
          <w:szCs w:val="28"/>
          <w:lang w:eastAsia="ru-RU"/>
        </w:rPr>
        <w:lastRenderedPageBreak/>
        <w:t>требующие специальной профессиональной подготовки.</w:t>
      </w:r>
    </w:p>
    <w:p w14:paraId="16DC61F5" w14:textId="77777777" w:rsidR="006A2056" w:rsidRPr="00F37DAF" w:rsidRDefault="006A2056" w:rsidP="006C57B1">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 xml:space="preserve">К выполнению социально значимых работ могут привлекаться совершеннолетние трудоспособные жители муниципального образования </w:t>
      </w:r>
      <w:r w:rsidR="00621BCE">
        <w:rPr>
          <w:sz w:val="28"/>
          <w:szCs w:val="28"/>
        </w:rPr>
        <w:t xml:space="preserve">Отрадненский район </w:t>
      </w:r>
      <w:r w:rsidRPr="00F37DAF">
        <w:rPr>
          <w:rFonts w:eastAsia="Calibri"/>
          <w:sz w:val="28"/>
          <w:szCs w:val="28"/>
          <w:lang w:eastAsia="ru-RU"/>
        </w:rPr>
        <w:t>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1FA6BB30" w14:textId="77777777" w:rsidR="006A2056" w:rsidRPr="00F37DAF" w:rsidRDefault="006A2056" w:rsidP="006C57B1">
      <w:pPr>
        <w:pStyle w:val="211"/>
        <w:tabs>
          <w:tab w:val="left" w:pos="-142"/>
        </w:tabs>
        <w:suppressAutoHyphens w:val="0"/>
        <w:ind w:firstLine="851"/>
        <w:jc w:val="both"/>
      </w:pPr>
      <w:r w:rsidRPr="00F37DAF">
        <w:t>Организация и материально-техническое обеспечение проведения социально значимых работ осуществляется администрацией.</w:t>
      </w:r>
    </w:p>
    <w:p w14:paraId="5A67E957" w14:textId="77777777" w:rsidR="006A2056" w:rsidRPr="00F37DAF" w:rsidRDefault="006A2056" w:rsidP="006A2056">
      <w:pPr>
        <w:pStyle w:val="af3"/>
        <w:tabs>
          <w:tab w:val="clear" w:pos="4677"/>
          <w:tab w:val="clear" w:pos="9355"/>
        </w:tabs>
        <w:suppressAutoHyphens w:val="0"/>
        <w:ind w:firstLine="851"/>
        <w:rPr>
          <w:rFonts w:eastAsia="Calibri"/>
          <w:color w:val="000000"/>
          <w:kern w:val="0"/>
          <w:sz w:val="28"/>
          <w:szCs w:val="28"/>
          <w:lang w:eastAsia="ru-RU"/>
        </w:rPr>
      </w:pPr>
    </w:p>
    <w:p w14:paraId="5F6FA4B1" w14:textId="77777777" w:rsidR="006A2056" w:rsidRPr="00F37DAF" w:rsidRDefault="001C22C7" w:rsidP="006A2056">
      <w:pPr>
        <w:ind w:firstLine="851"/>
        <w:jc w:val="both"/>
        <w:rPr>
          <w:b/>
          <w:sz w:val="28"/>
          <w:szCs w:val="28"/>
        </w:rPr>
      </w:pPr>
      <w:r>
        <w:rPr>
          <w:b/>
          <w:sz w:val="28"/>
          <w:szCs w:val="28"/>
        </w:rPr>
        <w:t>Статья 43</w:t>
      </w:r>
      <w:r w:rsidR="006A2056" w:rsidRPr="00F37DAF">
        <w:rPr>
          <w:b/>
          <w:sz w:val="28"/>
          <w:szCs w:val="28"/>
        </w:rPr>
        <w:t>. Местный референдум</w:t>
      </w:r>
    </w:p>
    <w:p w14:paraId="590DFE54" w14:textId="77777777" w:rsidR="006A2056" w:rsidRPr="00F37DAF" w:rsidRDefault="006A2056" w:rsidP="006A2056">
      <w:pPr>
        <w:ind w:firstLine="851"/>
        <w:jc w:val="both"/>
        <w:rPr>
          <w:sz w:val="28"/>
          <w:szCs w:val="28"/>
        </w:rPr>
      </w:pPr>
      <w:r w:rsidRPr="00F37DAF">
        <w:rPr>
          <w:sz w:val="28"/>
          <w:szCs w:val="28"/>
        </w:rPr>
        <w:t xml:space="preserve">1. В целях решения непосредственно населением вопросов </w:t>
      </w:r>
      <w:r w:rsidR="004961A7" w:rsidRPr="00736B92">
        <w:rPr>
          <w:sz w:val="28"/>
          <w:szCs w:val="28"/>
          <w:lang w:eastAsia="ru-RU"/>
        </w:rPr>
        <w:t>непосредственного обеспечения жизнедеятельности населения</w:t>
      </w:r>
      <w:r w:rsidRPr="00F37DAF">
        <w:rPr>
          <w:sz w:val="28"/>
          <w:szCs w:val="28"/>
        </w:rPr>
        <w:t xml:space="preserve"> на территории муниципального образования </w:t>
      </w:r>
      <w:r w:rsidR="00621BCE">
        <w:rPr>
          <w:rFonts w:eastAsia="Calibri"/>
          <w:sz w:val="28"/>
          <w:szCs w:val="28"/>
        </w:rPr>
        <w:t xml:space="preserve">Отрадненский район </w:t>
      </w:r>
      <w:r w:rsidRPr="00F37DAF">
        <w:rPr>
          <w:sz w:val="28"/>
          <w:szCs w:val="28"/>
        </w:rPr>
        <w:t>проводится местный референдум.</w:t>
      </w:r>
    </w:p>
    <w:p w14:paraId="08E2C92A" w14:textId="77777777" w:rsidR="006A2056" w:rsidRPr="00F37DAF" w:rsidRDefault="006A2056" w:rsidP="006A2056">
      <w:pPr>
        <w:ind w:firstLine="851"/>
        <w:jc w:val="both"/>
        <w:rPr>
          <w:sz w:val="28"/>
          <w:szCs w:val="28"/>
        </w:rPr>
      </w:pPr>
      <w:r w:rsidRPr="00F37DAF">
        <w:rPr>
          <w:sz w:val="28"/>
          <w:szCs w:val="28"/>
        </w:rPr>
        <w:t xml:space="preserve">2. Местный референдум проводится на всей территории </w:t>
      </w:r>
      <w:r w:rsidR="00417BAA">
        <w:rPr>
          <w:sz w:val="28"/>
          <w:szCs w:val="28"/>
        </w:rPr>
        <w:t xml:space="preserve">муниципального образования Отрадненский </w:t>
      </w:r>
      <w:r w:rsidR="00882E36" w:rsidRPr="00882E36">
        <w:rPr>
          <w:rFonts w:eastAsia="Calibri"/>
          <w:color w:val="000000"/>
          <w:kern w:val="0"/>
          <w:sz w:val="28"/>
          <w:szCs w:val="28"/>
          <w:lang w:eastAsia="ru-RU"/>
        </w:rPr>
        <w:t xml:space="preserve"> </w:t>
      </w:r>
      <w:r w:rsidR="00882E36">
        <w:rPr>
          <w:rFonts w:eastAsia="Calibri"/>
          <w:color w:val="000000"/>
          <w:kern w:val="0"/>
          <w:sz w:val="28"/>
          <w:szCs w:val="28"/>
          <w:lang w:eastAsia="ru-RU"/>
        </w:rPr>
        <w:t>район</w:t>
      </w:r>
      <w:r w:rsidRPr="00F37DAF">
        <w:rPr>
          <w:sz w:val="28"/>
          <w:szCs w:val="28"/>
        </w:rPr>
        <w:t>.</w:t>
      </w:r>
    </w:p>
    <w:p w14:paraId="7F4C1244" w14:textId="77777777" w:rsidR="006A2056" w:rsidRPr="006A2670" w:rsidRDefault="006A2056" w:rsidP="006A2056">
      <w:pPr>
        <w:pStyle w:val="ad"/>
        <w:suppressAutoHyphens w:val="0"/>
        <w:ind w:firstLine="851"/>
      </w:pPr>
      <w:r w:rsidRPr="006A2670">
        <w:t>3. Решение о назначении и проведении местного референдума принимается Советом:</w:t>
      </w:r>
    </w:p>
    <w:p w14:paraId="2465BBE2" w14:textId="77777777" w:rsidR="006A2056" w:rsidRPr="00F37DAF" w:rsidRDefault="006A2056" w:rsidP="006A2056">
      <w:pPr>
        <w:pStyle w:val="ConsNormal0"/>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1) по инициативе, выдвинутой гражданами Российской Федерации, имеющими право на участие в местном референдуме;</w:t>
      </w:r>
    </w:p>
    <w:p w14:paraId="6DE58645" w14:textId="77777777" w:rsidR="006A2056" w:rsidRPr="00F37DAF" w:rsidRDefault="006A2056" w:rsidP="006A2056">
      <w:pPr>
        <w:shd w:val="clear" w:color="auto" w:fill="FFFFFF"/>
        <w:tabs>
          <w:tab w:val="left" w:pos="-2160"/>
        </w:tabs>
        <w:ind w:firstLine="851"/>
        <w:jc w:val="both"/>
        <w:rPr>
          <w:sz w:val="28"/>
          <w:szCs w:val="28"/>
        </w:rPr>
      </w:pPr>
      <w:r w:rsidRPr="00F37DAF">
        <w:rPr>
          <w:sz w:val="28"/>
          <w:szCs w:val="28"/>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14:paraId="195CF59D" w14:textId="77777777" w:rsidR="006A2056" w:rsidRPr="00F37DAF" w:rsidRDefault="006A2056" w:rsidP="006A2056">
      <w:pPr>
        <w:pStyle w:val="ConsNormal0"/>
        <w:tabs>
          <w:tab w:val="left" w:pos="-2160"/>
        </w:tabs>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3) по инициативе Совета и главы администрации, выдвинутой ими совместно.</w:t>
      </w:r>
    </w:p>
    <w:p w14:paraId="1E4734EB" w14:textId="77777777" w:rsidR="006A2056" w:rsidRPr="006A2670" w:rsidRDefault="006A2056" w:rsidP="006A2056">
      <w:pPr>
        <w:pStyle w:val="ad"/>
        <w:suppressAutoHyphens w:val="0"/>
        <w:ind w:firstLine="851"/>
      </w:pPr>
      <w:r w:rsidRPr="006A2670">
        <w:rPr>
          <w:color w:val="000000"/>
        </w:rPr>
        <w:t xml:space="preserve">4. </w:t>
      </w:r>
      <w:r w:rsidRPr="006A2670">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от 12.06.2002 № 67-ФЗ "Об основных гарантиях избирательных прав и права на участие в референдуме граждан Российской Федерации", Законом Краснодарского края от 23.07.2003 № 606-КЗ "О референдумах в Краснодарском крае".</w:t>
      </w:r>
    </w:p>
    <w:p w14:paraId="2CC5EDA5" w14:textId="77777777" w:rsidR="006A2056" w:rsidRPr="006A2670" w:rsidRDefault="006A2056" w:rsidP="006A2056">
      <w:pPr>
        <w:pStyle w:val="ad"/>
        <w:suppressAutoHyphens w:val="0"/>
        <w:ind w:firstLine="851"/>
      </w:pPr>
      <w:r w:rsidRPr="006A2670">
        <w:rPr>
          <w:color w:val="000000"/>
        </w:rPr>
        <w:t xml:space="preserve">5. Условием назначения местного референдума по инициативе граждан, избирательных объединений, иных общественных объединений, </w:t>
      </w:r>
      <w:r w:rsidRPr="006A2670">
        <w:t xml:space="preserve">указанных в пункте 2 части 3 настоящей статьи, </w:t>
      </w:r>
      <w:r w:rsidRPr="006A2670">
        <w:rPr>
          <w:color w:val="000000"/>
        </w:rPr>
        <w:t xml:space="preserve">является сбор подписей в поддержку данной инициативы, количество которых составляет 5 процентов от числа участников референдума, зарегистрированных на территории </w:t>
      </w:r>
      <w:r w:rsidRPr="006A2670">
        <w:t xml:space="preserve">муниципального образования </w:t>
      </w:r>
      <w:r w:rsidR="00621BCE">
        <w:rPr>
          <w:rFonts w:eastAsia="Calibri"/>
        </w:rPr>
        <w:t xml:space="preserve">Отрадненский район </w:t>
      </w:r>
      <w:r w:rsidRPr="006A2670">
        <w:rPr>
          <w:color w:val="000000"/>
        </w:rPr>
        <w:t xml:space="preserve">в соответствии с </w:t>
      </w:r>
      <w:r w:rsidRPr="006A2670">
        <w:t>Федеральным законом от 12.06.2002 № 67-ФЗ "Об основных гарантиях избирательных прав и права на участие в референдуме граждан Российской Федерации".</w:t>
      </w:r>
    </w:p>
    <w:p w14:paraId="403A975A" w14:textId="77777777" w:rsidR="006A2056" w:rsidRPr="00F37DAF" w:rsidRDefault="006A2056" w:rsidP="006A2056">
      <w:pPr>
        <w:shd w:val="clear" w:color="auto" w:fill="FFFFFF"/>
        <w:ind w:firstLine="851"/>
        <w:jc w:val="both"/>
        <w:rPr>
          <w:sz w:val="28"/>
          <w:szCs w:val="28"/>
        </w:rPr>
      </w:pPr>
      <w:r w:rsidRPr="00F37DAF">
        <w:rPr>
          <w:color w:val="000000"/>
          <w:sz w:val="28"/>
          <w:szCs w:val="28"/>
        </w:rPr>
        <w:t>6. Инициатива проведения референдума, выдвинутая совместно Советом и главой администрации, оформляется правовыми актами Совета и главы</w:t>
      </w:r>
      <w:r w:rsidRPr="00F37DAF">
        <w:rPr>
          <w:sz w:val="28"/>
          <w:szCs w:val="28"/>
        </w:rPr>
        <w:t xml:space="preserve"> </w:t>
      </w:r>
      <w:r w:rsidRPr="00F37DAF">
        <w:rPr>
          <w:sz w:val="28"/>
          <w:szCs w:val="28"/>
        </w:rPr>
        <w:lastRenderedPageBreak/>
        <w:t>администрации.</w:t>
      </w:r>
    </w:p>
    <w:p w14:paraId="22CD2B51" w14:textId="77777777" w:rsidR="006A2056" w:rsidRPr="00F37DAF" w:rsidRDefault="006A2056" w:rsidP="006A2056">
      <w:pPr>
        <w:shd w:val="clear" w:color="auto" w:fill="FFFFFF"/>
        <w:ind w:firstLine="851"/>
        <w:jc w:val="both"/>
        <w:rPr>
          <w:sz w:val="28"/>
          <w:szCs w:val="28"/>
        </w:rPr>
      </w:pPr>
      <w:r w:rsidRPr="00F37DAF">
        <w:rPr>
          <w:sz w:val="28"/>
          <w:szCs w:val="28"/>
        </w:rPr>
        <w:t>7. Вопрос (вопросы), предлагаемые для вынесения на референдум по инициативе, выдвинутой гражданами, избирательными объединениями, иными общественными объединениями, указанными в пункте 2 части 3 настоящей статьи,</w:t>
      </w:r>
      <w:r w:rsidRPr="00F37DAF">
        <w:rPr>
          <w:b/>
          <w:sz w:val="28"/>
          <w:szCs w:val="28"/>
        </w:rPr>
        <w:t xml:space="preserve"> </w:t>
      </w:r>
      <w:r w:rsidRPr="00F37DAF">
        <w:rPr>
          <w:sz w:val="28"/>
          <w:szCs w:val="28"/>
        </w:rPr>
        <w:t xml:space="preserve">подлежат проверке Советом на их соответствие требованиям, установленным статьей 12 Федерального закона от 12.06.2002 № 67-ФЗ "Об основных гарантиях избирательных прав и права на участие в референдуме граждан Российской Федерации". </w:t>
      </w:r>
    </w:p>
    <w:p w14:paraId="3403912D" w14:textId="77777777" w:rsidR="006A2056" w:rsidRPr="00F37DAF" w:rsidRDefault="006A2056" w:rsidP="006A2056">
      <w:pPr>
        <w:shd w:val="clear" w:color="auto" w:fill="FFFFFF"/>
        <w:ind w:firstLine="851"/>
        <w:jc w:val="both"/>
        <w:rPr>
          <w:sz w:val="28"/>
          <w:szCs w:val="28"/>
        </w:rPr>
      </w:pPr>
      <w:r w:rsidRPr="00F37DAF">
        <w:rPr>
          <w:sz w:val="28"/>
          <w:szCs w:val="28"/>
        </w:rPr>
        <w:t xml:space="preserve">Указанная проверка осуществляется не более 20 календарных дней со дня поступления в Совет ходатайства инициативной группы по проведению референдума и приложенных к нему документов, переданных комиссией референдума. </w:t>
      </w:r>
    </w:p>
    <w:p w14:paraId="07E54185" w14:textId="77777777" w:rsidR="006A2056" w:rsidRPr="00F37DAF" w:rsidRDefault="006A2056" w:rsidP="006A2056">
      <w:pPr>
        <w:tabs>
          <w:tab w:val="left" w:pos="360"/>
        </w:tabs>
        <w:ind w:firstLine="851"/>
        <w:jc w:val="both"/>
        <w:rPr>
          <w:sz w:val="28"/>
          <w:szCs w:val="28"/>
        </w:rPr>
      </w:pPr>
      <w:r w:rsidRPr="00F37DAF">
        <w:rPr>
          <w:sz w:val="28"/>
          <w:szCs w:val="28"/>
        </w:rPr>
        <w:t>8. Совет принимает решение о назначении местного референдума не позднее чем через 15 календарных дней со дня поступления документов, необходимых для назначения местного референдума.</w:t>
      </w:r>
    </w:p>
    <w:p w14:paraId="010F3A73" w14:textId="77777777" w:rsidR="006A2056" w:rsidRPr="00F37DAF" w:rsidRDefault="006A2056" w:rsidP="006A2056">
      <w:pPr>
        <w:tabs>
          <w:tab w:val="left" w:pos="142"/>
          <w:tab w:val="left" w:pos="360"/>
        </w:tabs>
        <w:ind w:firstLine="851"/>
        <w:jc w:val="both"/>
        <w:rPr>
          <w:sz w:val="28"/>
          <w:szCs w:val="28"/>
        </w:rPr>
      </w:pPr>
      <w:r w:rsidRPr="00F37DAF">
        <w:rPr>
          <w:sz w:val="28"/>
          <w:szCs w:val="28"/>
        </w:rPr>
        <w:t xml:space="preserve">В случае, если местный референдум не назначен Советом в установленные сроки, местный референдум назначается судом на основании обращения граждан, избирательных объединений, главы </w:t>
      </w:r>
      <w:r w:rsidR="00882E36">
        <w:rPr>
          <w:sz w:val="28"/>
          <w:szCs w:val="28"/>
        </w:rPr>
        <w:t xml:space="preserve">района, </w:t>
      </w:r>
      <w:r w:rsidRPr="00F37DAF">
        <w:rPr>
          <w:sz w:val="28"/>
          <w:szCs w:val="28"/>
        </w:rPr>
        <w:t xml:space="preserve">органов государственной власти Краснодарского края или прокурора. Назначенный судом местный референдум организуется территориальной избирательной комиссией, на которую возложены полномочия избирательной комиссии муниципального образования </w:t>
      </w:r>
      <w:r w:rsidR="00621BCE">
        <w:rPr>
          <w:rFonts w:eastAsia="Calibri"/>
          <w:sz w:val="28"/>
          <w:szCs w:val="28"/>
        </w:rPr>
        <w:t xml:space="preserve">Отрадненский район </w:t>
      </w:r>
      <w:r w:rsidRPr="00F37DAF">
        <w:rPr>
          <w:sz w:val="28"/>
          <w:szCs w:val="28"/>
        </w:rPr>
        <w:t>(далее – комиссия), а обеспечение проведения местного референдума осуществляется администрацией Краснодарского края или иным органом, на который судом возложено обеспечение проведения местного референдума.</w:t>
      </w:r>
    </w:p>
    <w:p w14:paraId="40420AEB" w14:textId="77777777" w:rsidR="006A2056" w:rsidRPr="00F37DAF" w:rsidRDefault="006A2056" w:rsidP="006A2056">
      <w:pPr>
        <w:tabs>
          <w:tab w:val="left" w:pos="360"/>
        </w:tabs>
        <w:ind w:firstLine="851"/>
        <w:jc w:val="both"/>
        <w:rPr>
          <w:color w:val="000000"/>
          <w:sz w:val="28"/>
          <w:szCs w:val="28"/>
        </w:rPr>
      </w:pPr>
      <w:r w:rsidRPr="00F37DAF">
        <w:rPr>
          <w:sz w:val="28"/>
          <w:szCs w:val="28"/>
        </w:rPr>
        <w:t xml:space="preserve">9. </w:t>
      </w:r>
      <w:r w:rsidRPr="00F37DAF">
        <w:rPr>
          <w:color w:val="000000"/>
          <w:sz w:val="28"/>
          <w:szCs w:val="28"/>
        </w:rPr>
        <w:t>В местном референдуме имеют право участвовать граждане Российской Федерации, место жительства которых расположено в границах</w:t>
      </w:r>
      <w:r w:rsidRPr="00F37DAF">
        <w:rPr>
          <w:b/>
          <w:color w:val="000000"/>
          <w:sz w:val="28"/>
          <w:szCs w:val="28"/>
        </w:rPr>
        <w:t xml:space="preserve"> </w:t>
      </w:r>
      <w:r w:rsidR="00417BAA">
        <w:rPr>
          <w:sz w:val="28"/>
          <w:szCs w:val="28"/>
        </w:rPr>
        <w:t xml:space="preserve">муниципального образования Отрадненский </w:t>
      </w:r>
      <w:r w:rsidR="00882E36" w:rsidRPr="00882E36">
        <w:rPr>
          <w:rFonts w:eastAsia="Calibri"/>
          <w:color w:val="000000"/>
          <w:kern w:val="0"/>
          <w:sz w:val="28"/>
          <w:szCs w:val="28"/>
          <w:lang w:eastAsia="ru-RU"/>
        </w:rPr>
        <w:t xml:space="preserve"> </w:t>
      </w:r>
      <w:r w:rsidR="00882E36">
        <w:rPr>
          <w:rFonts w:eastAsia="Calibri"/>
          <w:color w:val="000000"/>
          <w:kern w:val="0"/>
          <w:sz w:val="28"/>
          <w:szCs w:val="28"/>
          <w:lang w:eastAsia="ru-RU"/>
        </w:rPr>
        <w:t>район</w:t>
      </w:r>
      <w:r w:rsidRPr="00F37DAF">
        <w:rPr>
          <w:sz w:val="28"/>
          <w:szCs w:val="28"/>
        </w:rPr>
        <w:t>.</w:t>
      </w:r>
      <w:r w:rsidRPr="00F37DAF">
        <w:rPr>
          <w:color w:val="000000"/>
          <w:sz w:val="28"/>
          <w:szCs w:val="28"/>
        </w:rPr>
        <w:t xml:space="preserve"> Граждане Российской Федерации участвуют в местном</w:t>
      </w:r>
      <w:r w:rsidRPr="00F37DAF">
        <w:rPr>
          <w:sz w:val="28"/>
          <w:szCs w:val="28"/>
        </w:rPr>
        <w:t xml:space="preserve"> </w:t>
      </w:r>
      <w:r w:rsidRPr="00F37DAF">
        <w:rPr>
          <w:color w:val="000000"/>
          <w:sz w:val="28"/>
          <w:szCs w:val="28"/>
        </w:rPr>
        <w:t>референдуме на основе всеобщего равного и прямого волеизъявления при тайном голосовании.</w:t>
      </w:r>
    </w:p>
    <w:p w14:paraId="40A9BB9B" w14:textId="77777777" w:rsidR="006A2056" w:rsidRPr="00F37DAF" w:rsidRDefault="006A2056" w:rsidP="006A2056">
      <w:pPr>
        <w:ind w:firstLine="851"/>
        <w:jc w:val="both"/>
        <w:rPr>
          <w:color w:val="000000"/>
          <w:sz w:val="28"/>
          <w:szCs w:val="28"/>
        </w:rPr>
      </w:pPr>
      <w:r w:rsidRPr="00F37DAF">
        <w:rPr>
          <w:sz w:val="28"/>
          <w:szCs w:val="28"/>
        </w:rPr>
        <w:t>10</w:t>
      </w:r>
      <w:r w:rsidRPr="00F37DAF">
        <w:rPr>
          <w:color w:val="000000"/>
          <w:sz w:val="28"/>
          <w:szCs w:val="28"/>
        </w:rPr>
        <w:t>. Итоги голосования и принятое на местном референдуме решение подлежат официальному опубликованию.</w:t>
      </w:r>
    </w:p>
    <w:p w14:paraId="4A8EED45" w14:textId="77777777" w:rsidR="006A2056" w:rsidRPr="006A2670" w:rsidRDefault="006A2056" w:rsidP="006A2056">
      <w:pPr>
        <w:pStyle w:val="ad"/>
        <w:tabs>
          <w:tab w:val="left" w:pos="-1134"/>
        </w:tabs>
        <w:suppressAutoHyphens w:val="0"/>
        <w:ind w:firstLine="851"/>
      </w:pPr>
      <w:r w:rsidRPr="006A2670">
        <w:t xml:space="preserve">11. Органы местного самоуправления муниципального образования </w:t>
      </w:r>
      <w:r w:rsidR="00621BCE">
        <w:rPr>
          <w:rFonts w:eastAsia="Calibri"/>
        </w:rPr>
        <w:t xml:space="preserve">Отрадненский район </w:t>
      </w:r>
      <w:r w:rsidRPr="006A2670">
        <w:t>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14:paraId="6831403D" w14:textId="77777777" w:rsidR="006A2056" w:rsidRPr="006A2670" w:rsidRDefault="006A2056" w:rsidP="006A2056">
      <w:pPr>
        <w:pStyle w:val="ad"/>
        <w:suppressAutoHyphens w:val="0"/>
        <w:ind w:firstLine="851"/>
      </w:pPr>
      <w:r w:rsidRPr="006A2670">
        <w:t>12.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Законом Краснодарского края от 23.07.2003 № 606-КЗ "О референдумах в Краснодарском крае".</w:t>
      </w:r>
    </w:p>
    <w:p w14:paraId="447A4BA3" w14:textId="77777777" w:rsidR="006A2056" w:rsidRPr="00F37DAF" w:rsidRDefault="006A2056" w:rsidP="006A2056">
      <w:pPr>
        <w:pStyle w:val="ad"/>
        <w:suppressAutoHyphens w:val="0"/>
        <w:ind w:firstLine="851"/>
      </w:pPr>
    </w:p>
    <w:p w14:paraId="22B48023" w14:textId="77777777" w:rsidR="006A2056" w:rsidRPr="00F37DAF" w:rsidRDefault="001C22C7" w:rsidP="006A2056">
      <w:pPr>
        <w:ind w:firstLine="851"/>
        <w:jc w:val="both"/>
        <w:rPr>
          <w:b/>
          <w:sz w:val="28"/>
          <w:szCs w:val="28"/>
        </w:rPr>
      </w:pPr>
      <w:r>
        <w:rPr>
          <w:b/>
          <w:sz w:val="28"/>
          <w:szCs w:val="28"/>
        </w:rPr>
        <w:t>Статья 44</w:t>
      </w:r>
      <w:r w:rsidR="006A2056" w:rsidRPr="00F37DAF">
        <w:rPr>
          <w:b/>
          <w:sz w:val="28"/>
          <w:szCs w:val="28"/>
        </w:rPr>
        <w:t>. Муниципальные выборы</w:t>
      </w:r>
    </w:p>
    <w:p w14:paraId="01A482FB" w14:textId="77777777" w:rsidR="006A2056" w:rsidRPr="00F37DAF" w:rsidRDefault="006A2056" w:rsidP="006A2670">
      <w:pPr>
        <w:ind w:firstLine="851"/>
        <w:jc w:val="both"/>
        <w:rPr>
          <w:sz w:val="28"/>
          <w:szCs w:val="28"/>
        </w:rPr>
      </w:pPr>
      <w:r w:rsidRPr="00F37DAF">
        <w:rPr>
          <w:sz w:val="28"/>
          <w:szCs w:val="28"/>
        </w:rPr>
        <w:lastRenderedPageBreak/>
        <w:t>1. Муниципальные выборы проводятся в целях избрания депутатов Совета на основе всеобщего равного и прямого избирательного права при тайном голосовании.</w:t>
      </w:r>
    </w:p>
    <w:p w14:paraId="1F417682" w14:textId="77777777" w:rsidR="006A2056" w:rsidRPr="00F37DAF" w:rsidRDefault="006A2056" w:rsidP="006A2670">
      <w:pPr>
        <w:ind w:firstLine="851"/>
        <w:jc w:val="both"/>
        <w:rPr>
          <w:sz w:val="28"/>
          <w:szCs w:val="28"/>
        </w:rPr>
      </w:pPr>
      <w:r w:rsidRPr="00F37DAF">
        <w:rPr>
          <w:sz w:val="28"/>
          <w:szCs w:val="28"/>
        </w:rPr>
        <w:t>2. Гарантии избирательных прав граждан при проведении муниципальных выборов, порядок назначения, подготовки, проведения,</w:t>
      </w:r>
      <w:r w:rsidRPr="00F37DAF">
        <w:rPr>
          <w:rFonts w:eastAsia="Calibri"/>
          <w:sz w:val="28"/>
          <w:szCs w:val="28"/>
        </w:rPr>
        <w:t xml:space="preserve"> установления итогов и определения результатов</w:t>
      </w:r>
      <w:r w:rsidRPr="00F37DAF">
        <w:rPr>
          <w:sz w:val="28"/>
          <w:szCs w:val="28"/>
        </w:rPr>
        <w:t xml:space="preserve"> муниципальных выборов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Законом Краснодарского края от 26.12.2005 № 966-КЗ "О муниципальных выборах в Краснодарском крае". </w:t>
      </w:r>
    </w:p>
    <w:p w14:paraId="2D6C09DC" w14:textId="77777777" w:rsidR="006A2056" w:rsidRPr="00F37DAF" w:rsidRDefault="006A2056" w:rsidP="006A2670">
      <w:pPr>
        <w:ind w:firstLine="851"/>
        <w:jc w:val="both"/>
        <w:rPr>
          <w:i/>
          <w:color w:val="FF0000"/>
          <w:sz w:val="28"/>
          <w:szCs w:val="28"/>
          <w:u w:val="single"/>
        </w:rPr>
      </w:pPr>
      <w:r w:rsidRPr="00F37DAF">
        <w:rPr>
          <w:sz w:val="28"/>
          <w:szCs w:val="28"/>
        </w:rPr>
        <w:t>В</w:t>
      </w:r>
      <w:r w:rsidRPr="00F37DAF">
        <w:rPr>
          <w:kern w:val="28"/>
          <w:sz w:val="28"/>
          <w:szCs w:val="28"/>
        </w:rPr>
        <w:t>ыборы депутатов Совета проводятся по мажоритарной системе относительного большинства</w:t>
      </w:r>
      <w:r w:rsidRPr="00F37DAF">
        <w:rPr>
          <w:i/>
          <w:sz w:val="28"/>
          <w:szCs w:val="28"/>
        </w:rPr>
        <w:t>.</w:t>
      </w:r>
      <w:r w:rsidRPr="00F37DAF">
        <w:rPr>
          <w:color w:val="FF0000"/>
          <w:sz w:val="28"/>
          <w:szCs w:val="28"/>
        </w:rPr>
        <w:t xml:space="preserve"> </w:t>
      </w:r>
    </w:p>
    <w:p w14:paraId="24C2F77B" w14:textId="77777777" w:rsidR="006A2056" w:rsidRPr="00F37DAF" w:rsidRDefault="006A2056" w:rsidP="006A2670">
      <w:pPr>
        <w:autoSpaceDE w:val="0"/>
        <w:autoSpaceDN w:val="0"/>
        <w:adjustRightInd w:val="0"/>
        <w:ind w:firstLine="851"/>
        <w:jc w:val="both"/>
        <w:rPr>
          <w:sz w:val="28"/>
          <w:szCs w:val="28"/>
        </w:rPr>
      </w:pPr>
      <w:r w:rsidRPr="00F37DAF">
        <w:rPr>
          <w:sz w:val="28"/>
          <w:szCs w:val="28"/>
        </w:rPr>
        <w:t>3. Муниципальные выборы назначаются Советом не ранее чем за 90 дней и не позднее чем за 80 дней до дня голосования.</w:t>
      </w:r>
      <w:r w:rsidRPr="00F37DAF">
        <w:rPr>
          <w:rFonts w:eastAsia="Calibri"/>
          <w:sz w:val="28"/>
          <w:szCs w:val="28"/>
          <w:lang w:eastAsia="ru-RU"/>
        </w:rPr>
        <w:t xml:space="preserve"> В случаях, установленных федеральным законом, муниципальные выборы назначаются соответствующей избирательной комиссией или судом.</w:t>
      </w:r>
    </w:p>
    <w:p w14:paraId="669CEE81" w14:textId="77777777" w:rsidR="006A2056" w:rsidRPr="00F37DAF" w:rsidRDefault="006A2056" w:rsidP="006A2670">
      <w:pPr>
        <w:pStyle w:val="211"/>
        <w:suppressAutoHyphens w:val="0"/>
        <w:ind w:firstLine="851"/>
        <w:jc w:val="both"/>
      </w:pPr>
      <w:r w:rsidRPr="00F37DAF">
        <w:t>Днем голосования является второе воскресенье сентября года, в котором истекают сроки полномочий органов местного самоуправления,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Федеральным законом от 12.06.2002 № 67-ФЗ "Об основных гарантиях избирательных прав и права на участие в референдуме граждан Российской Федерации".</w:t>
      </w:r>
    </w:p>
    <w:p w14:paraId="2D76B1A1" w14:textId="77777777" w:rsidR="006A2056" w:rsidRPr="00F37DAF" w:rsidRDefault="006A2056" w:rsidP="006A2670">
      <w:pPr>
        <w:pStyle w:val="211"/>
        <w:suppressAutoHyphens w:val="0"/>
        <w:ind w:firstLine="851"/>
        <w:jc w:val="both"/>
      </w:pPr>
      <w:r w:rsidRPr="00F37DAF">
        <w:t>Голосование на выборах может быть назначено только на воскресенье. Не допускается назначение голосования на нерабочий праздничный день, на предшествующий ему день, на день, следующий за нерабочим праздничным днем, и на воскресенье, которое объявлено в установленном порядке рабочим днем.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выборы назначаются на третье воскресенье сентября.</w:t>
      </w:r>
    </w:p>
    <w:p w14:paraId="3D8938B7" w14:textId="77777777" w:rsidR="006A2056" w:rsidRPr="00F37DAF" w:rsidRDefault="006A2056" w:rsidP="006A2670">
      <w:pPr>
        <w:ind w:firstLine="851"/>
        <w:jc w:val="both"/>
        <w:rPr>
          <w:sz w:val="28"/>
          <w:szCs w:val="28"/>
        </w:rPr>
      </w:pPr>
      <w:r w:rsidRPr="00F37DAF">
        <w:rPr>
          <w:sz w:val="28"/>
          <w:szCs w:val="28"/>
        </w:rPr>
        <w:t>Решение о назначении выборов официально публикуется в средствах массовой информации не позднее чем через пять дней со дня его принятия.</w:t>
      </w:r>
    </w:p>
    <w:p w14:paraId="5451AC68" w14:textId="77777777" w:rsidR="006A2056" w:rsidRPr="00F37DAF" w:rsidRDefault="006A2056" w:rsidP="006A2670">
      <w:pPr>
        <w:ind w:firstLine="709"/>
        <w:jc w:val="both"/>
        <w:rPr>
          <w:rFonts w:eastAsia="Times New Roman"/>
          <w:sz w:val="28"/>
          <w:szCs w:val="28"/>
          <w:lang w:eastAsia="ru-RU"/>
        </w:rPr>
      </w:pPr>
      <w:r w:rsidRPr="00F37DAF">
        <w:rPr>
          <w:sz w:val="28"/>
          <w:szCs w:val="28"/>
        </w:rPr>
        <w:t>4. В случае досрочного прекращения полномочий депутата Совета, избранного по одномандатному избирательному округу, либо установленного федеральным законом числа депутатов, избранных по многомандатному избирательному округу, в этом избирательном округе не позднее чем через один год со дня досрочного прекращения полномочий депутата (депутатов) проводятся дополнительные выборы.</w:t>
      </w:r>
    </w:p>
    <w:p w14:paraId="5C4FE925" w14:textId="77777777" w:rsidR="006A2056" w:rsidRPr="00F37DAF" w:rsidRDefault="006A2056" w:rsidP="006A2670">
      <w:pPr>
        <w:ind w:firstLine="709"/>
        <w:jc w:val="both"/>
        <w:rPr>
          <w:sz w:val="28"/>
          <w:szCs w:val="28"/>
        </w:rPr>
      </w:pPr>
      <w:r w:rsidRPr="00F37DAF">
        <w:rPr>
          <w:sz w:val="28"/>
          <w:szCs w:val="28"/>
        </w:rPr>
        <w:t xml:space="preserve">Если в результате досрочного прекращения депутатских полномочий Совет остался в неправомочном составе, дополнительные выборы проводятся не позднее чем через четыре месяца со дня такого досрочного прекращения </w:t>
      </w:r>
      <w:r w:rsidRPr="00F37DAF">
        <w:rPr>
          <w:sz w:val="28"/>
          <w:szCs w:val="28"/>
        </w:rPr>
        <w:lastRenderedPageBreak/>
        <w:t>полномочий, при этом сроки избирательных действий по решению органа, уполномоченного законом назначать дополнительные выборы, могут быть сокращены на одну треть.</w:t>
      </w:r>
    </w:p>
    <w:p w14:paraId="00B028B5" w14:textId="77777777" w:rsidR="006A2056" w:rsidRPr="00F37DAF" w:rsidRDefault="006A2056" w:rsidP="006A2670">
      <w:pPr>
        <w:ind w:firstLine="709"/>
        <w:jc w:val="both"/>
        <w:rPr>
          <w:sz w:val="28"/>
          <w:szCs w:val="28"/>
        </w:rPr>
      </w:pPr>
      <w:r w:rsidRPr="00F37DAF">
        <w:rPr>
          <w:sz w:val="28"/>
          <w:szCs w:val="28"/>
        </w:rPr>
        <w:t>Дополнительные выборы не назначаются и не проводятся, если в результате этих выборов депутат Совета не может быть избран на срок более одного года.</w:t>
      </w:r>
    </w:p>
    <w:p w14:paraId="01164953" w14:textId="77777777" w:rsidR="006A2056" w:rsidRPr="00F37DAF" w:rsidRDefault="006A2056" w:rsidP="006A2670">
      <w:pPr>
        <w:ind w:firstLine="851"/>
        <w:jc w:val="both"/>
        <w:rPr>
          <w:sz w:val="28"/>
          <w:szCs w:val="28"/>
        </w:rPr>
      </w:pPr>
      <w:r w:rsidRPr="00F37DAF">
        <w:rPr>
          <w:sz w:val="28"/>
          <w:szCs w:val="28"/>
        </w:rPr>
        <w:t>Если в результате досрочного прекращения депутатских полномочий Совет остался в неправомочном составе, а проведение дополнительных выборов в соответствии с настоящей частью невозможно, назначаются новые основные выборы, которые проводятся в сроки, установленные частью 3 данной статьи.</w:t>
      </w:r>
    </w:p>
    <w:p w14:paraId="4F07B704" w14:textId="77777777" w:rsidR="006A2056" w:rsidRPr="00F37DAF" w:rsidRDefault="006A2056" w:rsidP="006A2670">
      <w:pPr>
        <w:tabs>
          <w:tab w:val="left" w:pos="142"/>
        </w:tabs>
        <w:ind w:firstLine="851"/>
        <w:jc w:val="both"/>
        <w:rPr>
          <w:sz w:val="28"/>
          <w:szCs w:val="28"/>
        </w:rPr>
      </w:pPr>
      <w:r w:rsidRPr="00F37DAF">
        <w:rPr>
          <w:sz w:val="28"/>
          <w:szCs w:val="28"/>
        </w:rPr>
        <w:t xml:space="preserve">5. В случае досрочного прекращения полномочий Совета или его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 </w:t>
      </w:r>
    </w:p>
    <w:p w14:paraId="7604ECD3" w14:textId="77777777" w:rsidR="006A2056" w:rsidRPr="00F37DAF" w:rsidRDefault="006A2056" w:rsidP="006A2056">
      <w:pPr>
        <w:tabs>
          <w:tab w:val="left" w:pos="142"/>
        </w:tabs>
        <w:ind w:firstLine="851"/>
        <w:jc w:val="both"/>
        <w:rPr>
          <w:sz w:val="28"/>
          <w:szCs w:val="28"/>
        </w:rPr>
      </w:pPr>
      <w:r w:rsidRPr="00F37DAF">
        <w:rPr>
          <w:sz w:val="28"/>
          <w:szCs w:val="28"/>
        </w:rPr>
        <w:t>При назначении досрочных выборов сроки, указанные в части</w:t>
      </w:r>
      <w:r w:rsidRPr="00F37DAF">
        <w:rPr>
          <w:b/>
          <w:sz w:val="28"/>
          <w:szCs w:val="28"/>
        </w:rPr>
        <w:t xml:space="preserve"> </w:t>
      </w:r>
      <w:r w:rsidRPr="00F37DAF">
        <w:rPr>
          <w:sz w:val="28"/>
          <w:szCs w:val="28"/>
        </w:rPr>
        <w:t xml:space="preserve">3 настоящей статьи, а также сроки осуществления иных избирательных действий могут быть сокращены, но не более чем на одну треть. </w:t>
      </w:r>
    </w:p>
    <w:p w14:paraId="35FE607A" w14:textId="77777777" w:rsidR="006A2056" w:rsidRPr="00F37DAF" w:rsidRDefault="006A2056" w:rsidP="006A2670">
      <w:pPr>
        <w:ind w:firstLine="851"/>
        <w:jc w:val="both"/>
        <w:rPr>
          <w:sz w:val="28"/>
          <w:szCs w:val="28"/>
        </w:rPr>
      </w:pPr>
      <w:r w:rsidRPr="00F37DAF">
        <w:rPr>
          <w:sz w:val="28"/>
          <w:szCs w:val="28"/>
        </w:rPr>
        <w:t>6. Основные выборы органов местного самоуправления, проводимые после досрочных выборов, должны быть назначены на второе воскресенье сентября года, в котором истекают полномочия органа местного самоуправления, избранного на досрочных выборах, а в год проведения выборов депутатов Государственной Думы Федерального Собрания Российской Федерации очередного созыва - в день голосования на указанных выборах</w:t>
      </w:r>
      <w:r w:rsidRPr="00F37DAF">
        <w:rPr>
          <w:color w:val="7030A0"/>
          <w:sz w:val="28"/>
          <w:szCs w:val="28"/>
        </w:rPr>
        <w:t xml:space="preserve">, </w:t>
      </w:r>
      <w:r w:rsidRPr="00F37DAF">
        <w:rPr>
          <w:sz w:val="28"/>
          <w:szCs w:val="28"/>
        </w:rPr>
        <w:t>за исключением случаев, предусмотренных Федеральным законом от 12.06.2002 № 67-ФЗ "Об основных гарантиях избирательных прав и права на участие в референдуме граждан Российской Федерации".</w:t>
      </w:r>
    </w:p>
    <w:p w14:paraId="7AC7EBAD" w14:textId="77777777" w:rsidR="006A2056" w:rsidRPr="00F37DAF" w:rsidRDefault="006A2056" w:rsidP="006A2670">
      <w:pPr>
        <w:pStyle w:val="211"/>
        <w:suppressAutoHyphens w:val="0"/>
        <w:ind w:firstLine="851"/>
        <w:jc w:val="both"/>
      </w:pPr>
      <w:r w:rsidRPr="00F37DAF">
        <w:t>7. Результаты муниципальных выборов подлежат официальному опубликованию в сроки, установленные Федеральным законом от 12.06.2002 № 67-ФЗ "Об основных гарантиях избирательных прав и права на участие в референдуме граждан Российской Федерации".</w:t>
      </w:r>
    </w:p>
    <w:p w14:paraId="62A9575D" w14:textId="77777777" w:rsidR="006A2056" w:rsidRPr="00F37DAF" w:rsidRDefault="006A2056" w:rsidP="006A2056">
      <w:pPr>
        <w:pStyle w:val="a5"/>
        <w:suppressAutoHyphens w:val="0"/>
        <w:spacing w:after="0"/>
        <w:ind w:firstLine="851"/>
        <w:jc w:val="both"/>
        <w:rPr>
          <w:color w:val="000000"/>
          <w:sz w:val="28"/>
          <w:szCs w:val="28"/>
        </w:rPr>
      </w:pPr>
    </w:p>
    <w:p w14:paraId="15896D05" w14:textId="77777777" w:rsidR="006A2056" w:rsidRPr="00F37DAF" w:rsidRDefault="001C22C7" w:rsidP="006A2056">
      <w:pPr>
        <w:autoSpaceDE w:val="0"/>
        <w:autoSpaceDN w:val="0"/>
        <w:adjustRightInd w:val="0"/>
        <w:ind w:firstLine="851"/>
        <w:jc w:val="both"/>
        <w:outlineLvl w:val="0"/>
        <w:rPr>
          <w:rFonts w:eastAsia="Calibri"/>
          <w:b/>
          <w:bCs/>
          <w:sz w:val="28"/>
          <w:szCs w:val="28"/>
          <w:lang w:eastAsia="ru-RU"/>
        </w:rPr>
      </w:pPr>
      <w:r>
        <w:rPr>
          <w:b/>
          <w:sz w:val="28"/>
          <w:szCs w:val="28"/>
        </w:rPr>
        <w:t>Статья 45</w:t>
      </w:r>
      <w:r w:rsidR="006A2056" w:rsidRPr="00F37DAF">
        <w:rPr>
          <w:b/>
          <w:sz w:val="28"/>
          <w:szCs w:val="28"/>
        </w:rPr>
        <w:t xml:space="preserve">. </w:t>
      </w:r>
      <w:r w:rsidR="006A2056" w:rsidRPr="00F37DAF">
        <w:rPr>
          <w:rFonts w:eastAsia="Calibri"/>
          <w:b/>
          <w:bCs/>
          <w:sz w:val="28"/>
          <w:szCs w:val="28"/>
          <w:lang w:eastAsia="ru-RU"/>
        </w:rPr>
        <w:t>Сход граждан</w:t>
      </w:r>
    </w:p>
    <w:p w14:paraId="54281150"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bCs/>
          <w:color w:val="000000"/>
          <w:sz w:val="28"/>
          <w:szCs w:val="28"/>
          <w:lang w:eastAsia="ru-RU"/>
        </w:rPr>
        <w:t xml:space="preserve">1. </w:t>
      </w:r>
      <w:r w:rsidR="0084290C">
        <w:rPr>
          <w:rFonts w:eastAsia="Calibri"/>
          <w:bCs/>
          <w:color w:val="000000"/>
          <w:sz w:val="28"/>
          <w:szCs w:val="28"/>
          <w:lang w:eastAsia="ru-RU"/>
        </w:rPr>
        <w:t xml:space="preserve">В соответствии с </w:t>
      </w:r>
      <w:r w:rsidRPr="00F37DAF">
        <w:rPr>
          <w:rFonts w:eastAsia="Calibri"/>
          <w:bCs/>
          <w:color w:val="000000"/>
          <w:sz w:val="28"/>
          <w:szCs w:val="28"/>
          <w:lang w:eastAsia="ru-RU"/>
        </w:rPr>
        <w:t xml:space="preserve">Федеральным </w:t>
      </w:r>
      <w:hyperlink r:id="rId22" w:history="1">
        <w:r w:rsidRPr="00F37DAF">
          <w:rPr>
            <w:rFonts w:eastAsia="Calibri"/>
            <w:bCs/>
            <w:color w:val="000000"/>
            <w:sz w:val="28"/>
            <w:szCs w:val="28"/>
            <w:lang w:eastAsia="ru-RU"/>
          </w:rPr>
          <w:t>законом</w:t>
        </w:r>
      </w:hyperlink>
      <w:r w:rsidRPr="00F37DAF">
        <w:rPr>
          <w:rFonts w:eastAsia="Calibri"/>
          <w:bCs/>
          <w:color w:val="000000"/>
          <w:sz w:val="28"/>
          <w:szCs w:val="28"/>
          <w:lang w:eastAsia="ru-RU"/>
        </w:rPr>
        <w:t xml:space="preserve"> от</w:t>
      </w:r>
      <w:r w:rsidRPr="00F37DAF">
        <w:rPr>
          <w:color w:val="000000"/>
          <w:sz w:val="28"/>
          <w:szCs w:val="28"/>
        </w:rPr>
        <w:t xml:space="preserve"> 20.03.2025 № 33-ФЗ "</w:t>
      </w:r>
      <w:r w:rsidRPr="00F37DAF">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Pr="00F37DAF">
        <w:rPr>
          <w:rFonts w:eastAsia="Calibri"/>
          <w:bCs/>
          <w:sz w:val="28"/>
          <w:szCs w:val="28"/>
          <w:lang w:eastAsia="ru-RU"/>
        </w:rPr>
        <w:t xml:space="preserve"> </w:t>
      </w:r>
      <w:r w:rsidR="0084290C" w:rsidRPr="00F37DAF">
        <w:rPr>
          <w:rFonts w:eastAsia="Calibri"/>
          <w:sz w:val="28"/>
          <w:szCs w:val="28"/>
          <w:lang w:eastAsia="ru-RU"/>
        </w:rPr>
        <w:t xml:space="preserve">на территории </w:t>
      </w:r>
      <w:r w:rsidR="0084290C" w:rsidRPr="00F37DAF">
        <w:rPr>
          <w:rFonts w:eastAsia="Calibri"/>
          <w:bCs/>
          <w:sz w:val="28"/>
          <w:szCs w:val="28"/>
          <w:lang w:eastAsia="ru-RU"/>
        </w:rPr>
        <w:t xml:space="preserve">муниципального образования </w:t>
      </w:r>
      <w:r w:rsidR="00621BCE">
        <w:rPr>
          <w:rFonts w:eastAsia="Calibri"/>
          <w:sz w:val="28"/>
          <w:szCs w:val="28"/>
        </w:rPr>
        <w:t xml:space="preserve">Отрадненский район </w:t>
      </w:r>
      <w:r w:rsidR="0084290C" w:rsidRPr="00F37DAF">
        <w:rPr>
          <w:rFonts w:eastAsia="Calibri"/>
          <w:sz w:val="28"/>
          <w:szCs w:val="28"/>
          <w:lang w:eastAsia="ru-RU"/>
        </w:rPr>
        <w:t xml:space="preserve">или на части его территории </w:t>
      </w:r>
      <w:r w:rsidR="0084290C" w:rsidRPr="00F37DAF">
        <w:rPr>
          <w:rFonts w:eastAsia="Calibri"/>
          <w:bCs/>
          <w:sz w:val="28"/>
          <w:szCs w:val="28"/>
          <w:lang w:eastAsia="ru-RU"/>
        </w:rPr>
        <w:t>может проводиться</w:t>
      </w:r>
      <w:r w:rsidR="0084290C" w:rsidRPr="0084290C">
        <w:rPr>
          <w:rFonts w:eastAsia="Calibri"/>
          <w:bCs/>
          <w:sz w:val="28"/>
          <w:szCs w:val="28"/>
          <w:lang w:eastAsia="ru-RU"/>
        </w:rPr>
        <w:t xml:space="preserve"> </w:t>
      </w:r>
      <w:r w:rsidR="0084290C" w:rsidRPr="00F37DAF">
        <w:rPr>
          <w:rFonts w:eastAsia="Calibri"/>
          <w:bCs/>
          <w:sz w:val="28"/>
          <w:szCs w:val="28"/>
          <w:lang w:eastAsia="ru-RU"/>
        </w:rPr>
        <w:t>сход граждан</w:t>
      </w:r>
      <w:r w:rsidR="0084290C" w:rsidRPr="00F37DAF">
        <w:rPr>
          <w:rFonts w:eastAsia="Calibri"/>
          <w:sz w:val="28"/>
          <w:szCs w:val="28"/>
          <w:lang w:eastAsia="ru-RU"/>
        </w:rPr>
        <w:t xml:space="preserve"> по вопросу выявления мнения граждан о поддержке инициативного проекта.</w:t>
      </w:r>
      <w:r w:rsidRPr="00F37DAF">
        <w:rPr>
          <w:rFonts w:eastAsia="Calibri"/>
          <w:sz w:val="28"/>
          <w:szCs w:val="28"/>
          <w:lang w:eastAsia="ru-RU"/>
        </w:rPr>
        <w:t xml:space="preserve"> </w:t>
      </w:r>
    </w:p>
    <w:p w14:paraId="202D0241"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 xml:space="preserve">2. Критерии определения границ части территории населенного пункта, входящего в состав территории </w:t>
      </w:r>
      <w:r w:rsidR="00417BAA">
        <w:rPr>
          <w:rFonts w:eastAsia="Calibri"/>
          <w:sz w:val="28"/>
          <w:szCs w:val="28"/>
          <w:lang w:eastAsia="ru-RU"/>
        </w:rPr>
        <w:t xml:space="preserve">муниципального образования Отрадненский </w:t>
      </w:r>
      <w:r w:rsidR="00B6039E" w:rsidRPr="00B6039E">
        <w:rPr>
          <w:rFonts w:eastAsia="Calibri"/>
          <w:color w:val="000000"/>
          <w:kern w:val="0"/>
          <w:sz w:val="28"/>
          <w:szCs w:val="28"/>
          <w:lang w:eastAsia="ru-RU"/>
        </w:rPr>
        <w:t xml:space="preserve"> </w:t>
      </w:r>
      <w:r w:rsidR="00B6039E">
        <w:rPr>
          <w:rFonts w:eastAsia="Calibri"/>
          <w:color w:val="000000"/>
          <w:kern w:val="0"/>
          <w:sz w:val="28"/>
          <w:szCs w:val="28"/>
          <w:lang w:eastAsia="ru-RU"/>
        </w:rPr>
        <w:t>район</w:t>
      </w:r>
      <w:r w:rsidRPr="00F37DAF">
        <w:rPr>
          <w:rFonts w:eastAsia="Calibri"/>
          <w:sz w:val="28"/>
          <w:szCs w:val="28"/>
          <w:lang w:eastAsia="ru-RU"/>
        </w:rPr>
        <w:t>, на которой может проводиться сход граждан по вопросу введения и использования средств самообложения граждан, устанавливаются законом Краснодарского края.</w:t>
      </w:r>
    </w:p>
    <w:p w14:paraId="79BC496F"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 xml:space="preserve">3. Жители населенного пункта участвуют в сходе граждан на равных </w:t>
      </w:r>
      <w:r w:rsidRPr="00F37DAF">
        <w:rPr>
          <w:rFonts w:eastAsia="Calibri"/>
          <w:sz w:val="28"/>
          <w:szCs w:val="28"/>
          <w:lang w:eastAsia="ru-RU"/>
        </w:rPr>
        <w:lastRenderedPageBreak/>
        <w:t>основаниях.</w:t>
      </w:r>
    </w:p>
    <w:p w14:paraId="475A0EA6"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Участие гражданина Российской Федерации в сходе граждан является свободным и добровольным. Никто не вправе оказывать воздействие на гражданина Российской Федерации с целью принуждения его к участию или неучастию в сходе граждан либо воспрепятствования его свободному волеизъявлению.</w:t>
      </w:r>
    </w:p>
    <w:p w14:paraId="64F0E2B9"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Голосование на сходе граждан за других жителей населенного пункта не допускается.</w:t>
      </w:r>
    </w:p>
    <w:p w14:paraId="0836CD0B" w14:textId="77777777" w:rsidR="006A2056" w:rsidRPr="00F37DAF" w:rsidRDefault="006A2056" w:rsidP="006A2056">
      <w:pPr>
        <w:autoSpaceDE w:val="0"/>
        <w:autoSpaceDN w:val="0"/>
        <w:adjustRightInd w:val="0"/>
        <w:ind w:firstLine="851"/>
        <w:jc w:val="both"/>
        <w:rPr>
          <w:rFonts w:eastAsia="Calibri"/>
          <w:sz w:val="28"/>
          <w:szCs w:val="28"/>
          <w:lang w:eastAsia="ru-RU"/>
        </w:rPr>
      </w:pPr>
      <w:bookmarkStart w:id="17" w:name="Par0"/>
      <w:bookmarkEnd w:id="17"/>
      <w:r w:rsidRPr="00F37DAF">
        <w:rPr>
          <w:rFonts w:eastAsia="Calibri"/>
          <w:sz w:val="28"/>
          <w:szCs w:val="28"/>
          <w:lang w:eastAsia="ru-RU"/>
        </w:rPr>
        <w:t xml:space="preserve">4. Сход граждан может созываться главой </w:t>
      </w:r>
      <w:r w:rsidR="00B6039E">
        <w:rPr>
          <w:rFonts w:eastAsia="Calibri"/>
          <w:color w:val="000000"/>
          <w:kern w:val="0"/>
          <w:sz w:val="28"/>
          <w:szCs w:val="28"/>
          <w:lang w:eastAsia="ru-RU"/>
        </w:rPr>
        <w:t>района</w:t>
      </w:r>
      <w:r w:rsidR="00B6039E" w:rsidRPr="00F37DAF">
        <w:rPr>
          <w:rFonts w:eastAsia="Calibri"/>
          <w:sz w:val="28"/>
          <w:szCs w:val="28"/>
          <w:lang w:eastAsia="ru-RU"/>
        </w:rPr>
        <w:t xml:space="preserve"> </w:t>
      </w:r>
      <w:r w:rsidRPr="00F37DAF">
        <w:rPr>
          <w:rFonts w:eastAsia="Calibri"/>
          <w:sz w:val="28"/>
          <w:szCs w:val="28"/>
          <w:lang w:eastAsia="ru-RU"/>
        </w:rPr>
        <w:t>либо Советом, в том числе по инициативе группы жителей соответствующей части территории населенного пункта численностью не менее 10 человек.</w:t>
      </w:r>
    </w:p>
    <w:p w14:paraId="3964DFCF"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 xml:space="preserve">5. Сход граждан созывается Советом, в том числе по инициативе группы жителей соответствующей части территории населенного пункта, путем направления главе </w:t>
      </w:r>
      <w:r w:rsidR="00B6039E">
        <w:rPr>
          <w:rFonts w:eastAsia="Calibri"/>
          <w:color w:val="000000"/>
          <w:kern w:val="0"/>
          <w:sz w:val="28"/>
          <w:szCs w:val="28"/>
          <w:lang w:eastAsia="ru-RU"/>
        </w:rPr>
        <w:t>района</w:t>
      </w:r>
      <w:r w:rsidR="00B6039E" w:rsidRPr="00F37DAF">
        <w:rPr>
          <w:rFonts w:eastAsia="Calibri"/>
          <w:sz w:val="28"/>
          <w:szCs w:val="28"/>
          <w:lang w:eastAsia="ru-RU"/>
        </w:rPr>
        <w:t xml:space="preserve"> </w:t>
      </w:r>
      <w:r w:rsidRPr="00F37DAF">
        <w:rPr>
          <w:rFonts w:eastAsia="Calibri"/>
          <w:sz w:val="28"/>
          <w:szCs w:val="28"/>
          <w:lang w:eastAsia="ru-RU"/>
        </w:rPr>
        <w:t>ходатайства Совета о необходимости назначения и проведения схода граждан.</w:t>
      </w:r>
    </w:p>
    <w:p w14:paraId="6DEAE69B"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 xml:space="preserve">Сход граждан созывается главой </w:t>
      </w:r>
      <w:r w:rsidR="00B6039E">
        <w:rPr>
          <w:rFonts w:eastAsia="Calibri"/>
          <w:color w:val="000000"/>
          <w:kern w:val="0"/>
          <w:sz w:val="28"/>
          <w:szCs w:val="28"/>
          <w:lang w:eastAsia="ru-RU"/>
        </w:rPr>
        <w:t>района</w:t>
      </w:r>
      <w:r w:rsidR="00B6039E" w:rsidRPr="00F37DAF">
        <w:rPr>
          <w:rFonts w:eastAsia="Calibri"/>
          <w:sz w:val="28"/>
          <w:szCs w:val="28"/>
          <w:lang w:eastAsia="ru-RU"/>
        </w:rPr>
        <w:t xml:space="preserve"> </w:t>
      </w:r>
      <w:r w:rsidRPr="00F37DAF">
        <w:rPr>
          <w:rFonts w:eastAsia="Calibri"/>
          <w:sz w:val="28"/>
          <w:szCs w:val="28"/>
          <w:lang w:eastAsia="ru-RU"/>
        </w:rPr>
        <w:t xml:space="preserve">путем издания </w:t>
      </w:r>
      <w:r w:rsidRPr="00E31437">
        <w:rPr>
          <w:rFonts w:eastAsia="Calibri"/>
          <w:color w:val="000000" w:themeColor="text1"/>
          <w:sz w:val="28"/>
          <w:szCs w:val="28"/>
          <w:lang w:eastAsia="ru-RU"/>
        </w:rPr>
        <w:t xml:space="preserve">постановления главы </w:t>
      </w:r>
      <w:r w:rsidR="00B6039E">
        <w:rPr>
          <w:rFonts w:eastAsia="Calibri"/>
          <w:color w:val="000000"/>
          <w:kern w:val="0"/>
          <w:sz w:val="28"/>
          <w:szCs w:val="28"/>
          <w:lang w:eastAsia="ru-RU"/>
        </w:rPr>
        <w:t>района,</w:t>
      </w:r>
      <w:r w:rsidR="00B6039E" w:rsidRPr="00F37DAF">
        <w:rPr>
          <w:rFonts w:eastAsia="Calibri"/>
          <w:sz w:val="28"/>
          <w:szCs w:val="28"/>
          <w:lang w:eastAsia="ru-RU"/>
        </w:rPr>
        <w:t xml:space="preserve"> </w:t>
      </w:r>
      <w:r w:rsidRPr="00F37DAF">
        <w:rPr>
          <w:rFonts w:eastAsia="Calibri"/>
          <w:sz w:val="28"/>
          <w:szCs w:val="28"/>
          <w:lang w:eastAsia="ru-RU"/>
        </w:rPr>
        <w:t>в том числе на основании ходатайства, поступившего от инициативной группы жителей части территории населенного пункта.</w:t>
      </w:r>
    </w:p>
    <w:p w14:paraId="679DC36A"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6</w:t>
      </w:r>
      <w:r w:rsidR="005D5987">
        <w:rPr>
          <w:rFonts w:eastAsia="Calibri"/>
          <w:sz w:val="28"/>
          <w:szCs w:val="28"/>
          <w:lang w:eastAsia="ru-RU"/>
        </w:rPr>
        <w:t>.</w:t>
      </w:r>
      <w:r w:rsidRPr="00F37DAF">
        <w:rPr>
          <w:rFonts w:eastAsia="Calibri"/>
          <w:sz w:val="28"/>
          <w:szCs w:val="28"/>
          <w:lang w:eastAsia="ru-RU"/>
        </w:rPr>
        <w:t xml:space="preserve"> Проведение схода гражд</w:t>
      </w:r>
      <w:r w:rsidR="00B6039E">
        <w:rPr>
          <w:rFonts w:eastAsia="Calibri"/>
          <w:sz w:val="28"/>
          <w:szCs w:val="28"/>
          <w:lang w:eastAsia="ru-RU"/>
        </w:rPr>
        <w:t>ан обеспечивается главой района</w:t>
      </w:r>
      <w:r w:rsidRPr="00F37DAF">
        <w:rPr>
          <w:rFonts w:eastAsia="Calibri"/>
          <w:sz w:val="28"/>
          <w:szCs w:val="28"/>
          <w:lang w:eastAsia="ru-RU"/>
        </w:rPr>
        <w:t>.</w:t>
      </w:r>
    </w:p>
    <w:p w14:paraId="2A5EA422"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7. Выдвижение группой жителей части территории населенного пункта инициативы проведения схода граждан осуществляется путем сбора подписей (далее также – инициатива жителей).</w:t>
      </w:r>
    </w:p>
    <w:p w14:paraId="0BCB720A"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 xml:space="preserve">Инициатива жителей оформляется в виде ходатайства, в </w:t>
      </w:r>
      <w:r w:rsidRPr="00F37DAF">
        <w:rPr>
          <w:rFonts w:eastAsia="Calibri"/>
          <w:color w:val="000000"/>
          <w:sz w:val="28"/>
          <w:szCs w:val="28"/>
          <w:lang w:eastAsia="ru-RU"/>
        </w:rPr>
        <w:t>котором отражается вопрос, предлагаемый к рассмотрению, с приложением к нему подписного листа</w:t>
      </w:r>
      <w:r w:rsidRPr="00F37DAF">
        <w:rPr>
          <w:rFonts w:eastAsia="Calibri"/>
          <w:sz w:val="28"/>
          <w:szCs w:val="28"/>
          <w:lang w:eastAsia="ru-RU"/>
        </w:rPr>
        <w:t xml:space="preserve">, который является неотъемлемой частью ходатайства. Подписи могут собираться только среди жителей части территории населенного пункта, обладающих избирательным правом. </w:t>
      </w:r>
    </w:p>
    <w:p w14:paraId="16E29A44" w14:textId="77777777" w:rsidR="006A2056" w:rsidRPr="00B42616" w:rsidRDefault="006A2056" w:rsidP="006A2056">
      <w:pPr>
        <w:autoSpaceDE w:val="0"/>
        <w:autoSpaceDN w:val="0"/>
        <w:adjustRightInd w:val="0"/>
        <w:ind w:firstLine="851"/>
        <w:jc w:val="both"/>
        <w:rPr>
          <w:rFonts w:eastAsia="Calibri"/>
          <w:color w:val="000000" w:themeColor="text1"/>
          <w:sz w:val="28"/>
          <w:szCs w:val="28"/>
          <w:lang w:eastAsia="ru-RU"/>
        </w:rPr>
      </w:pPr>
      <w:r w:rsidRPr="00F37DAF">
        <w:rPr>
          <w:rFonts w:eastAsia="Calibri"/>
          <w:sz w:val="28"/>
          <w:szCs w:val="28"/>
          <w:lang w:eastAsia="ru-RU"/>
        </w:rPr>
        <w:t xml:space="preserve">8. Ходатайство и подписной лист, включающий в себя: фамилию, имя, отчество, дату рождения, адрес регистрации по месту жительства, серию и номер паспорта, подпись и дату подписания листа, - заверяются лицом, осуществлявшим сбор подписей, которое собственноручно указывает свои фамилию, имя, отчество, дату рождения, адрес регистрации по месту жительства, серию и номер паспорта или заменяющего его документа, ставит свою подпись и дату ее внесения. </w:t>
      </w:r>
      <w:r w:rsidRPr="00B42616">
        <w:rPr>
          <w:rFonts w:eastAsia="Calibri"/>
          <w:color w:val="000000" w:themeColor="text1"/>
          <w:sz w:val="28"/>
          <w:szCs w:val="28"/>
          <w:lang w:eastAsia="ru-RU"/>
        </w:rPr>
        <w:t xml:space="preserve">Ходатайство и подписной лист направляются в Совет или главе </w:t>
      </w:r>
      <w:r w:rsidR="00B6039E">
        <w:rPr>
          <w:rFonts w:eastAsia="Calibri"/>
          <w:color w:val="000000"/>
          <w:kern w:val="0"/>
          <w:sz w:val="28"/>
          <w:szCs w:val="28"/>
          <w:lang w:eastAsia="ru-RU"/>
        </w:rPr>
        <w:t>района.</w:t>
      </w:r>
    </w:p>
    <w:p w14:paraId="0E44D1C3"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Подписной лист, содержащий в совокупности менее 10 подписей, не подлежит рассмотрению.</w:t>
      </w:r>
    </w:p>
    <w:p w14:paraId="012FDC04"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 xml:space="preserve">9. </w:t>
      </w:r>
      <w:r w:rsidRPr="00D75681">
        <w:rPr>
          <w:rFonts w:eastAsia="Calibri"/>
          <w:color w:val="000000" w:themeColor="text1"/>
          <w:sz w:val="28"/>
          <w:szCs w:val="28"/>
          <w:lang w:eastAsia="ru-RU"/>
        </w:rPr>
        <w:t>В течение пяти рабочих дней с даты поступления ходатайства из Совета или от инициативной группы жителей части территории населенного пункта с подписным листом, оформленным в соответствии с частью 8 настоящей статьи,</w:t>
      </w:r>
      <w:r w:rsidRPr="00F37DAF">
        <w:rPr>
          <w:rFonts w:eastAsia="Calibri"/>
          <w:sz w:val="28"/>
          <w:szCs w:val="28"/>
          <w:lang w:eastAsia="ru-RU"/>
        </w:rPr>
        <w:t xml:space="preserve"> уполномоченное главой </w:t>
      </w:r>
      <w:r w:rsidR="00B6039E">
        <w:rPr>
          <w:rFonts w:eastAsia="Calibri"/>
          <w:color w:val="000000"/>
          <w:kern w:val="0"/>
          <w:sz w:val="28"/>
          <w:szCs w:val="28"/>
          <w:lang w:eastAsia="ru-RU"/>
        </w:rPr>
        <w:t>района</w:t>
      </w:r>
      <w:r w:rsidR="00B6039E" w:rsidRPr="00F37DAF">
        <w:rPr>
          <w:rFonts w:eastAsia="Calibri"/>
          <w:sz w:val="28"/>
          <w:szCs w:val="28"/>
          <w:lang w:eastAsia="ru-RU"/>
        </w:rPr>
        <w:t xml:space="preserve"> </w:t>
      </w:r>
      <w:r w:rsidRPr="00F37DAF">
        <w:rPr>
          <w:rFonts w:eastAsia="Calibri"/>
          <w:sz w:val="28"/>
          <w:szCs w:val="28"/>
          <w:lang w:eastAsia="ru-RU"/>
        </w:rPr>
        <w:t>подразделение администрации</w:t>
      </w:r>
      <w:r>
        <w:rPr>
          <w:rFonts w:eastAsia="Calibri"/>
          <w:sz w:val="28"/>
          <w:szCs w:val="28"/>
          <w:lang w:eastAsia="ru-RU"/>
        </w:rPr>
        <w:t xml:space="preserve"> </w:t>
      </w:r>
      <w:r w:rsidRPr="00F37DAF">
        <w:rPr>
          <w:rFonts w:eastAsia="Calibri"/>
          <w:sz w:val="28"/>
          <w:szCs w:val="28"/>
          <w:lang w:eastAsia="ru-RU"/>
        </w:rPr>
        <w:t xml:space="preserve">(далее – уполномоченное подразделение) осуществляет рассмотрение поступивших документов на предмет соответствия требованиям, установленным частями 7 и 8 настоящей статьи, по результатам чего </w:t>
      </w:r>
      <w:r>
        <w:rPr>
          <w:rFonts w:eastAsia="Calibri"/>
          <w:sz w:val="28"/>
          <w:szCs w:val="28"/>
          <w:lang w:eastAsia="ru-RU"/>
        </w:rPr>
        <w:t xml:space="preserve">главой </w:t>
      </w:r>
      <w:r w:rsidR="00B6039E">
        <w:rPr>
          <w:rFonts w:eastAsia="Calibri"/>
          <w:color w:val="000000"/>
          <w:kern w:val="0"/>
          <w:sz w:val="28"/>
          <w:szCs w:val="28"/>
          <w:lang w:eastAsia="ru-RU"/>
        </w:rPr>
        <w:lastRenderedPageBreak/>
        <w:t>района</w:t>
      </w:r>
      <w:r w:rsidR="00B6039E" w:rsidRPr="00F37DAF">
        <w:rPr>
          <w:rFonts w:eastAsia="Calibri"/>
          <w:sz w:val="28"/>
          <w:szCs w:val="28"/>
          <w:lang w:eastAsia="ru-RU"/>
        </w:rPr>
        <w:t xml:space="preserve"> </w:t>
      </w:r>
      <w:r w:rsidRPr="00F37DAF">
        <w:rPr>
          <w:rFonts w:eastAsia="Calibri"/>
          <w:sz w:val="28"/>
          <w:szCs w:val="28"/>
          <w:lang w:eastAsia="ru-RU"/>
        </w:rPr>
        <w:t>принимается одно из следующих решений:</w:t>
      </w:r>
    </w:p>
    <w:p w14:paraId="24184572" w14:textId="77777777" w:rsidR="006A2056" w:rsidRPr="00F37DAF" w:rsidRDefault="006A2056" w:rsidP="006A2056">
      <w:pPr>
        <w:autoSpaceDE w:val="0"/>
        <w:autoSpaceDN w:val="0"/>
        <w:adjustRightInd w:val="0"/>
        <w:ind w:firstLine="851"/>
        <w:jc w:val="both"/>
        <w:rPr>
          <w:rFonts w:eastAsia="Calibri"/>
          <w:color w:val="000000"/>
          <w:sz w:val="28"/>
          <w:szCs w:val="28"/>
          <w:lang w:eastAsia="ru-RU"/>
        </w:rPr>
      </w:pPr>
      <w:r w:rsidRPr="00F37DAF">
        <w:rPr>
          <w:rFonts w:eastAsia="Calibri"/>
          <w:color w:val="000000"/>
          <w:sz w:val="28"/>
          <w:szCs w:val="28"/>
          <w:lang w:eastAsia="ru-RU"/>
        </w:rPr>
        <w:t>о проведении схода граждан;</w:t>
      </w:r>
    </w:p>
    <w:p w14:paraId="522CDE89" w14:textId="77777777" w:rsidR="006A2056" w:rsidRPr="00F37DAF" w:rsidRDefault="006A2056" w:rsidP="006A2056">
      <w:pPr>
        <w:autoSpaceDE w:val="0"/>
        <w:autoSpaceDN w:val="0"/>
        <w:adjustRightInd w:val="0"/>
        <w:ind w:firstLine="851"/>
        <w:jc w:val="both"/>
        <w:rPr>
          <w:rFonts w:eastAsia="Calibri"/>
          <w:color w:val="000000"/>
          <w:sz w:val="28"/>
          <w:szCs w:val="28"/>
          <w:lang w:eastAsia="ru-RU"/>
        </w:rPr>
      </w:pPr>
      <w:r w:rsidRPr="00F37DAF">
        <w:rPr>
          <w:rFonts w:eastAsia="Calibri"/>
          <w:color w:val="000000"/>
          <w:sz w:val="28"/>
          <w:szCs w:val="28"/>
          <w:lang w:eastAsia="ru-RU"/>
        </w:rPr>
        <w:t>об отклонении инициативы жителей.</w:t>
      </w:r>
    </w:p>
    <w:p w14:paraId="1E6214FC"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 xml:space="preserve">10. Решение об отклонении инициативы жителей принимает глава </w:t>
      </w:r>
      <w:r w:rsidR="00B6039E">
        <w:rPr>
          <w:rFonts w:eastAsia="Calibri"/>
          <w:color w:val="000000"/>
          <w:kern w:val="0"/>
          <w:sz w:val="28"/>
          <w:szCs w:val="28"/>
          <w:lang w:eastAsia="ru-RU"/>
        </w:rPr>
        <w:t>района</w:t>
      </w:r>
      <w:r w:rsidR="00B6039E" w:rsidRPr="00F37DAF">
        <w:rPr>
          <w:rFonts w:eastAsia="Calibri"/>
          <w:sz w:val="28"/>
          <w:szCs w:val="28"/>
          <w:lang w:eastAsia="ru-RU"/>
        </w:rPr>
        <w:t xml:space="preserve"> </w:t>
      </w:r>
      <w:r w:rsidRPr="00F37DAF">
        <w:rPr>
          <w:rFonts w:eastAsia="Calibri"/>
          <w:sz w:val="28"/>
          <w:szCs w:val="28"/>
          <w:lang w:eastAsia="ru-RU"/>
        </w:rPr>
        <w:t>в случаях:</w:t>
      </w:r>
    </w:p>
    <w:p w14:paraId="33CBD639"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непредставления подписного листа;</w:t>
      </w:r>
    </w:p>
    <w:p w14:paraId="2DE617E8"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неисполнения требований, указанных в частях 7, 8 настоящей статьи к оформлению ходатайства и подписного листа;</w:t>
      </w:r>
    </w:p>
    <w:p w14:paraId="6F2FF8E5"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если вопрос, выносимый на сход, не относится к компетенции схода граждан.</w:t>
      </w:r>
    </w:p>
    <w:p w14:paraId="1E6C4C53"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Принятое в соответствии с настоящей частью решение направляется лицу, осуществлявшему сбор подписей по почтовому адресу, указанному в подписном листе, либо вручается указанному лицу непосредственно под подпись.</w:t>
      </w:r>
    </w:p>
    <w:p w14:paraId="3BB8CB9E"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11. Оформление одного из решений, указанных в части 9 настоящей статьи, осуществляется в течение 5 рабочих дней после даты принятия соответствующего решения.</w:t>
      </w:r>
    </w:p>
    <w:p w14:paraId="3B684078"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 xml:space="preserve">12. Постановление главы </w:t>
      </w:r>
      <w:r w:rsidR="00B6039E">
        <w:rPr>
          <w:rFonts w:eastAsia="Calibri"/>
          <w:color w:val="000000"/>
          <w:kern w:val="0"/>
          <w:sz w:val="28"/>
          <w:szCs w:val="28"/>
          <w:lang w:eastAsia="ru-RU"/>
        </w:rPr>
        <w:t>района</w:t>
      </w:r>
      <w:r w:rsidR="00B6039E" w:rsidRPr="00F37DAF">
        <w:rPr>
          <w:rFonts w:eastAsia="Calibri"/>
          <w:sz w:val="28"/>
          <w:szCs w:val="28"/>
          <w:lang w:eastAsia="ru-RU"/>
        </w:rPr>
        <w:t xml:space="preserve"> </w:t>
      </w:r>
      <w:r w:rsidRPr="00F37DAF">
        <w:rPr>
          <w:rFonts w:eastAsia="Calibri"/>
          <w:sz w:val="28"/>
          <w:szCs w:val="28"/>
          <w:lang w:eastAsia="ru-RU"/>
        </w:rPr>
        <w:t xml:space="preserve">о проведении схода граждан подлежит официальному опубликованию. </w:t>
      </w:r>
    </w:p>
    <w:p w14:paraId="297E0DCB" w14:textId="77777777" w:rsidR="006A2056" w:rsidRPr="00F37DAF" w:rsidRDefault="008E15BB" w:rsidP="006A2056">
      <w:pPr>
        <w:autoSpaceDE w:val="0"/>
        <w:autoSpaceDN w:val="0"/>
        <w:adjustRightInd w:val="0"/>
        <w:ind w:firstLine="851"/>
        <w:jc w:val="both"/>
        <w:rPr>
          <w:sz w:val="28"/>
          <w:szCs w:val="28"/>
          <w:shd w:val="clear" w:color="auto" w:fill="FFFFFF"/>
        </w:rPr>
      </w:pPr>
      <w:r>
        <w:rPr>
          <w:sz w:val="28"/>
          <w:szCs w:val="28"/>
          <w:shd w:val="clear" w:color="auto" w:fill="FFFFFF"/>
        </w:rPr>
        <w:t>Информация</w:t>
      </w:r>
      <w:r w:rsidR="006A2056" w:rsidRPr="00F37DAF">
        <w:rPr>
          <w:sz w:val="28"/>
          <w:szCs w:val="28"/>
          <w:shd w:val="clear" w:color="auto" w:fill="FFFFFF"/>
        </w:rPr>
        <w:t xml:space="preserve"> о дате, времени и месте проведения схода граждан, о порядке и сроках проведения схода граждан, </w:t>
      </w:r>
      <w:r w:rsidR="006A2056">
        <w:rPr>
          <w:sz w:val="28"/>
          <w:szCs w:val="28"/>
          <w:shd w:val="clear" w:color="auto" w:fill="FFFFFF"/>
        </w:rPr>
        <w:t xml:space="preserve">о </w:t>
      </w:r>
      <w:r w:rsidR="006A2056" w:rsidRPr="00D75681">
        <w:rPr>
          <w:color w:val="000000" w:themeColor="text1"/>
          <w:sz w:val="28"/>
          <w:szCs w:val="28"/>
          <w:shd w:val="clear" w:color="auto" w:fill="FFFFFF"/>
        </w:rPr>
        <w:t xml:space="preserve">форме проведения голосования на сходе граждан, </w:t>
      </w:r>
      <w:r w:rsidR="006A2056" w:rsidRPr="00F37DAF">
        <w:rPr>
          <w:sz w:val="28"/>
          <w:szCs w:val="28"/>
          <w:shd w:val="clear" w:color="auto" w:fill="FFFFFF"/>
        </w:rPr>
        <w:t xml:space="preserve">об официальном сайте, на котором будут размещены проект </w:t>
      </w:r>
      <w:r w:rsidR="006A2056" w:rsidRPr="00051614">
        <w:rPr>
          <w:color w:val="000000" w:themeColor="text1"/>
          <w:sz w:val="28"/>
          <w:szCs w:val="28"/>
          <w:shd w:val="clear" w:color="auto" w:fill="FFFFFF"/>
        </w:rPr>
        <w:t xml:space="preserve">постановления главы </w:t>
      </w:r>
      <w:r w:rsidR="00B6039E">
        <w:rPr>
          <w:rFonts w:eastAsia="Calibri"/>
          <w:color w:val="000000"/>
          <w:kern w:val="0"/>
          <w:sz w:val="28"/>
          <w:szCs w:val="28"/>
          <w:lang w:eastAsia="ru-RU"/>
        </w:rPr>
        <w:t>района</w:t>
      </w:r>
      <w:r w:rsidR="00B6039E" w:rsidRPr="00F37DAF">
        <w:rPr>
          <w:sz w:val="28"/>
          <w:szCs w:val="28"/>
          <w:shd w:val="clear" w:color="auto" w:fill="FFFFFF"/>
        </w:rPr>
        <w:t xml:space="preserve"> </w:t>
      </w:r>
      <w:r w:rsidR="006A2056" w:rsidRPr="00F37DAF">
        <w:rPr>
          <w:sz w:val="28"/>
          <w:szCs w:val="28"/>
          <w:shd w:val="clear" w:color="auto" w:fill="FFFFFF"/>
        </w:rPr>
        <w:t xml:space="preserve">и материалы по вопросу, выносимому на сход граждан, а также ссылка на источник опубликования </w:t>
      </w:r>
      <w:r w:rsidR="006A2056" w:rsidRPr="00F37DAF">
        <w:rPr>
          <w:rFonts w:eastAsia="Calibri"/>
          <w:sz w:val="28"/>
          <w:szCs w:val="28"/>
          <w:lang w:eastAsia="ru-RU"/>
        </w:rPr>
        <w:t xml:space="preserve">постановления о проведении схода граждан </w:t>
      </w:r>
      <w:r>
        <w:rPr>
          <w:sz w:val="28"/>
          <w:szCs w:val="28"/>
          <w:shd w:val="clear" w:color="auto" w:fill="FFFFFF"/>
        </w:rPr>
        <w:t>подлежи</w:t>
      </w:r>
      <w:r w:rsidR="006A2056" w:rsidRPr="00F37DAF">
        <w:rPr>
          <w:sz w:val="28"/>
          <w:szCs w:val="28"/>
          <w:shd w:val="clear" w:color="auto" w:fill="FFFFFF"/>
        </w:rPr>
        <w:t>т обнародованию не позднее чем за 15 дней до дня проведения схода граждан.</w:t>
      </w:r>
    </w:p>
    <w:p w14:paraId="63E3E22F"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 xml:space="preserve">13. Повестка дня схода формируется главой </w:t>
      </w:r>
      <w:r w:rsidR="005B1D78">
        <w:rPr>
          <w:rFonts w:eastAsia="Calibri"/>
          <w:color w:val="000000"/>
          <w:kern w:val="0"/>
          <w:sz w:val="28"/>
          <w:szCs w:val="28"/>
          <w:lang w:eastAsia="ru-RU"/>
        </w:rPr>
        <w:t>района.</w:t>
      </w:r>
    </w:p>
    <w:p w14:paraId="3869232E"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14. Подготовка и проведение схода граждан обеспечивает уполномоченное подразделение.</w:t>
      </w:r>
    </w:p>
    <w:p w14:paraId="34776A16"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15. Уполномоченное подразделение осуществляет подготовку к проведению схода граждан, которая включает в себя:</w:t>
      </w:r>
    </w:p>
    <w:p w14:paraId="642DA7AE"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 xml:space="preserve">составление списка жителей населенного пункта (части территории населенного пункта), имеющих право участвовать в сходе граждан; </w:t>
      </w:r>
    </w:p>
    <w:p w14:paraId="4686A84F"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назначение лиц, ответственных за регистрацию участников схода граждан;</w:t>
      </w:r>
    </w:p>
    <w:p w14:paraId="36F3C055"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подготовка предложений по составу счетной комиссии схода граждан;</w:t>
      </w:r>
    </w:p>
    <w:p w14:paraId="40264A5B"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подготовка предложений по секретарю схода граждан;</w:t>
      </w:r>
    </w:p>
    <w:p w14:paraId="17FF57DB"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подготовка помещения или территории для проведения схода граждан.</w:t>
      </w:r>
    </w:p>
    <w:p w14:paraId="39DA3B62"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16. Расходы, связанные с подготовкой и проведением схода, производятся за счет средств местного бюджета.</w:t>
      </w:r>
    </w:p>
    <w:p w14:paraId="0424FBBE"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 xml:space="preserve">17. Перед началом схода граждан проводится регистрация участников с указанием фамилии, имени, отчества, года рождения, адреса места жительства. </w:t>
      </w:r>
    </w:p>
    <w:p w14:paraId="19DA5309"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 xml:space="preserve">Прибывшие на сход граждане допускаются работниками уполномоченного подразделения к участию в сходе, если они внесены в список </w:t>
      </w:r>
      <w:r w:rsidRPr="00F37DAF">
        <w:rPr>
          <w:rFonts w:eastAsia="Calibri"/>
          <w:sz w:val="28"/>
          <w:szCs w:val="28"/>
          <w:lang w:eastAsia="ru-RU"/>
        </w:rPr>
        <w:lastRenderedPageBreak/>
        <w:t>жителей населенного пункта, имеющих право на участие в сходе.</w:t>
      </w:r>
    </w:p>
    <w:p w14:paraId="67B03DC9"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К участию в сходе допускаются также иные граждане, изъявившие желание участвовать в сходе. Указанные граждане не принимают участие в голосовании на сходе.</w:t>
      </w:r>
    </w:p>
    <w:p w14:paraId="6F3F26BA"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В случае выявления неточности в списке жителей населенного пункта (части территории населенного пункта), имеющих право участвовать в сходе граждан, житель населенного пункта должен быть зарегистрирован и допущен к участию в сходе.</w:t>
      </w:r>
    </w:p>
    <w:p w14:paraId="64BD9E30"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Подтверждением ошибочности записей (или их отсутствия) может служить наличие документа, подтверждающего личность гражданина на территории Российской Федерации.</w:t>
      </w:r>
    </w:p>
    <w:p w14:paraId="596A7193"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 xml:space="preserve">18. На сходе граждан председательствует глава </w:t>
      </w:r>
      <w:r w:rsidR="005B1D78">
        <w:rPr>
          <w:rFonts w:eastAsia="Calibri"/>
          <w:color w:val="000000"/>
          <w:kern w:val="0"/>
          <w:sz w:val="28"/>
          <w:szCs w:val="28"/>
          <w:lang w:eastAsia="ru-RU"/>
        </w:rPr>
        <w:t>района</w:t>
      </w:r>
      <w:r w:rsidR="005B1D78" w:rsidRPr="00F37DAF">
        <w:rPr>
          <w:rFonts w:eastAsia="Calibri"/>
          <w:sz w:val="28"/>
          <w:szCs w:val="28"/>
          <w:lang w:eastAsia="ru-RU"/>
        </w:rPr>
        <w:t xml:space="preserve"> </w:t>
      </w:r>
      <w:r w:rsidRPr="00F37DAF">
        <w:rPr>
          <w:rFonts w:eastAsia="Calibri"/>
          <w:sz w:val="28"/>
          <w:szCs w:val="28"/>
          <w:lang w:eastAsia="ru-RU"/>
        </w:rPr>
        <w:t>или иное уполномоченное им лицо, избирается секретарь.</w:t>
      </w:r>
    </w:p>
    <w:p w14:paraId="639401F2"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19. Сход граждан открывается председательствующим.</w:t>
      </w:r>
    </w:p>
    <w:p w14:paraId="401B902F"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Предсе</w:t>
      </w:r>
      <w:r w:rsidR="005D5987">
        <w:rPr>
          <w:rFonts w:eastAsia="Calibri"/>
          <w:sz w:val="28"/>
          <w:szCs w:val="28"/>
          <w:lang w:eastAsia="ru-RU"/>
        </w:rPr>
        <w:t>дательствующий на сходе граждан</w:t>
      </w:r>
      <w:r w:rsidRPr="00F37DAF">
        <w:rPr>
          <w:rFonts w:eastAsia="Calibri"/>
          <w:sz w:val="28"/>
          <w:szCs w:val="28"/>
          <w:lang w:eastAsia="ru-RU"/>
        </w:rPr>
        <w:t xml:space="preserve"> организует проведение схода граждан, поддерживает порядок, предоставляет слово для выступления по обсуждаемым вопросам, обеспечивает установленный порядок голосования.</w:t>
      </w:r>
    </w:p>
    <w:p w14:paraId="7C772ACB" w14:textId="77777777" w:rsidR="006A2056" w:rsidRPr="00F37DAF" w:rsidRDefault="006A2056" w:rsidP="006A2056">
      <w:pPr>
        <w:autoSpaceDE w:val="0"/>
        <w:autoSpaceDN w:val="0"/>
        <w:adjustRightInd w:val="0"/>
        <w:ind w:firstLine="851"/>
        <w:jc w:val="both"/>
        <w:rPr>
          <w:rFonts w:eastAsia="Calibri"/>
          <w:color w:val="000000"/>
          <w:sz w:val="28"/>
          <w:szCs w:val="28"/>
          <w:lang w:eastAsia="ru-RU"/>
        </w:rPr>
      </w:pPr>
      <w:r w:rsidRPr="00F37DAF">
        <w:rPr>
          <w:rFonts w:eastAsia="Calibri"/>
          <w:color w:val="000000"/>
          <w:sz w:val="28"/>
          <w:szCs w:val="28"/>
          <w:lang w:eastAsia="ru-RU"/>
        </w:rPr>
        <w:t>20. Сход избирает счетную комиссию. Количественный и персональный состав счетной комиссии утверждается сходом. Количество членов счетной комиссии не может быть менее трех человек. Председательствующий не может входить в состав счетной комиссии.</w:t>
      </w:r>
    </w:p>
    <w:p w14:paraId="02B1B825" w14:textId="77777777" w:rsidR="006A2056" w:rsidRPr="00F37DAF" w:rsidRDefault="006A2056" w:rsidP="006A2056">
      <w:pPr>
        <w:autoSpaceDE w:val="0"/>
        <w:autoSpaceDN w:val="0"/>
        <w:adjustRightInd w:val="0"/>
        <w:ind w:firstLine="851"/>
        <w:jc w:val="both"/>
        <w:rPr>
          <w:rFonts w:eastAsia="Calibri"/>
          <w:color w:val="000000"/>
          <w:sz w:val="28"/>
          <w:szCs w:val="28"/>
          <w:lang w:eastAsia="ru-RU"/>
        </w:rPr>
      </w:pPr>
      <w:r w:rsidRPr="00F37DAF">
        <w:rPr>
          <w:rFonts w:eastAsia="Calibri"/>
          <w:color w:val="000000"/>
          <w:sz w:val="28"/>
          <w:szCs w:val="28"/>
          <w:lang w:eastAsia="ru-RU"/>
        </w:rPr>
        <w:t>21. Счетная комиссия:</w:t>
      </w:r>
    </w:p>
    <w:p w14:paraId="76F2036F" w14:textId="77777777" w:rsidR="006A2056" w:rsidRPr="00F37DAF" w:rsidRDefault="006A2056" w:rsidP="006A2056">
      <w:pPr>
        <w:autoSpaceDE w:val="0"/>
        <w:autoSpaceDN w:val="0"/>
        <w:adjustRightInd w:val="0"/>
        <w:ind w:firstLine="851"/>
        <w:jc w:val="both"/>
        <w:rPr>
          <w:rFonts w:eastAsia="Calibri"/>
          <w:color w:val="000000"/>
          <w:sz w:val="28"/>
          <w:szCs w:val="28"/>
          <w:lang w:eastAsia="ru-RU"/>
        </w:rPr>
      </w:pPr>
      <w:r w:rsidRPr="00F37DAF">
        <w:rPr>
          <w:rFonts w:eastAsia="Calibri"/>
          <w:color w:val="000000"/>
          <w:sz w:val="28"/>
          <w:szCs w:val="28"/>
          <w:lang w:eastAsia="ru-RU"/>
        </w:rPr>
        <w:t>подсчитывает голоса и подводит итоги голосования на сходе;</w:t>
      </w:r>
    </w:p>
    <w:p w14:paraId="3D7AA8AC" w14:textId="77777777" w:rsidR="006A2056" w:rsidRPr="00F37DAF" w:rsidRDefault="006A2056" w:rsidP="006A2056">
      <w:pPr>
        <w:autoSpaceDE w:val="0"/>
        <w:autoSpaceDN w:val="0"/>
        <w:adjustRightInd w:val="0"/>
        <w:ind w:firstLine="851"/>
        <w:jc w:val="both"/>
        <w:rPr>
          <w:rFonts w:eastAsia="Calibri"/>
          <w:color w:val="000000"/>
          <w:sz w:val="28"/>
          <w:szCs w:val="28"/>
          <w:lang w:eastAsia="ru-RU"/>
        </w:rPr>
      </w:pPr>
      <w:r w:rsidRPr="00F37DAF">
        <w:rPr>
          <w:rFonts w:eastAsia="Calibri"/>
          <w:color w:val="000000"/>
          <w:sz w:val="28"/>
          <w:szCs w:val="28"/>
          <w:lang w:eastAsia="ru-RU"/>
        </w:rPr>
        <w:t>составляет протокол об итогах голосования на сходе.</w:t>
      </w:r>
    </w:p>
    <w:p w14:paraId="25A595E5"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 xml:space="preserve">22. На сходе граждан ведется </w:t>
      </w:r>
      <w:r w:rsidRPr="00F37DAF">
        <w:rPr>
          <w:rFonts w:eastAsia="Calibri"/>
          <w:color w:val="000000"/>
          <w:sz w:val="28"/>
          <w:szCs w:val="28"/>
          <w:lang w:eastAsia="ru-RU"/>
        </w:rPr>
        <w:t>протокол</w:t>
      </w:r>
      <w:r w:rsidRPr="00F37DAF">
        <w:rPr>
          <w:rFonts w:eastAsia="Calibri"/>
          <w:sz w:val="28"/>
          <w:szCs w:val="28"/>
          <w:lang w:eastAsia="ru-RU"/>
        </w:rPr>
        <w:t>, в котором указываются:</w:t>
      </w:r>
    </w:p>
    <w:p w14:paraId="5C7429A3"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дата и место проведения схода граждан;</w:t>
      </w:r>
    </w:p>
    <w:p w14:paraId="6F6E3BF0"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общее число граждан, проживающих на территории проведения схода граждан и имеющих право принимать участие в сходе граждан;</w:t>
      </w:r>
    </w:p>
    <w:p w14:paraId="72FE4B57" w14:textId="77777777" w:rsidR="006A2056" w:rsidRPr="00051614" w:rsidRDefault="006A2056" w:rsidP="006A2056">
      <w:pPr>
        <w:autoSpaceDE w:val="0"/>
        <w:autoSpaceDN w:val="0"/>
        <w:adjustRightInd w:val="0"/>
        <w:ind w:firstLine="851"/>
        <w:jc w:val="both"/>
        <w:rPr>
          <w:rFonts w:eastAsia="Calibri"/>
          <w:color w:val="000000" w:themeColor="text1"/>
          <w:sz w:val="28"/>
          <w:szCs w:val="28"/>
          <w:lang w:eastAsia="ru-RU"/>
        </w:rPr>
      </w:pPr>
      <w:r w:rsidRPr="00051614">
        <w:rPr>
          <w:rFonts w:eastAsia="Calibri"/>
          <w:color w:val="000000" w:themeColor="text1"/>
          <w:sz w:val="28"/>
          <w:szCs w:val="28"/>
          <w:lang w:eastAsia="ru-RU"/>
        </w:rPr>
        <w:t>количество присутствующих;</w:t>
      </w:r>
    </w:p>
    <w:p w14:paraId="209D2AD7" w14:textId="77777777" w:rsidR="006A2056" w:rsidRPr="00051614" w:rsidRDefault="006A2056" w:rsidP="006A2056">
      <w:pPr>
        <w:autoSpaceDE w:val="0"/>
        <w:autoSpaceDN w:val="0"/>
        <w:adjustRightInd w:val="0"/>
        <w:ind w:firstLine="851"/>
        <w:jc w:val="both"/>
        <w:rPr>
          <w:rFonts w:eastAsia="Calibri"/>
          <w:color w:val="000000" w:themeColor="text1"/>
          <w:sz w:val="28"/>
          <w:szCs w:val="28"/>
          <w:lang w:eastAsia="ru-RU"/>
        </w:rPr>
      </w:pPr>
      <w:r w:rsidRPr="00051614">
        <w:rPr>
          <w:rFonts w:eastAsia="Calibri"/>
          <w:color w:val="000000" w:themeColor="text1"/>
          <w:sz w:val="28"/>
          <w:szCs w:val="28"/>
          <w:lang w:eastAsia="ru-RU"/>
        </w:rPr>
        <w:t>количество проголосовавших;</w:t>
      </w:r>
    </w:p>
    <w:p w14:paraId="488132AD"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фамилия, имя, отчество председательствующего на сходе граждан, секретаря и членов счетной комиссии схода граждан;</w:t>
      </w:r>
    </w:p>
    <w:p w14:paraId="1F81F602"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повестка дня;</w:t>
      </w:r>
    </w:p>
    <w:p w14:paraId="57C7786D"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краткое содержание выступлений;</w:t>
      </w:r>
    </w:p>
    <w:p w14:paraId="1A63D54D"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результаты голосования и принятые решения.</w:t>
      </w:r>
    </w:p>
    <w:p w14:paraId="02FAAD70"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23. Секретарь схода граждан ведет протокол схода граждан, обеспечивает достоверность отраженных в нем сведений.</w:t>
      </w:r>
    </w:p>
    <w:p w14:paraId="65DC5995"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24. Протокол подписывается лицом, председательствующим на сходе граждан и секретарем схода граждан.</w:t>
      </w:r>
    </w:p>
    <w:p w14:paraId="5165964D"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К протоколу прикладывается список зарегистрированных участников схода граждан.</w:t>
      </w:r>
    </w:p>
    <w:p w14:paraId="4143EB67"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 xml:space="preserve">25.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w:t>
      </w:r>
      <w:r w:rsidRPr="00F37DAF">
        <w:rPr>
          <w:rFonts w:eastAsia="Calibri"/>
          <w:sz w:val="28"/>
          <w:szCs w:val="28"/>
          <w:lang w:eastAsia="ru-RU"/>
        </w:rPr>
        <w:lastRenderedPageBreak/>
        <w:t xml:space="preserve">проводится поэтапно в срок, не превышающий одного месяца со дня принятия решения о проведении схода граждан. </w:t>
      </w:r>
    </w:p>
    <w:p w14:paraId="65AAA9AE"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Решение о проведении поэтапного голосования закрепляется в постановлении о назначении схода граждан.</w:t>
      </w:r>
    </w:p>
    <w:p w14:paraId="5F3C5B31"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Лица, ранее принявшие участие в сходе граждан, на последующих этапах участия в голосовании не принимают.</w:t>
      </w:r>
    </w:p>
    <w:p w14:paraId="29833E9E"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При поэтапном проведении схода граждан ведутся протоколы на каждом этапе схода граждан, которые в последующем оформляются в один итоговый протокол схода по итогам проведенных этапов схода граждан.</w:t>
      </w:r>
    </w:p>
    <w:p w14:paraId="2B0608BE"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26. Сход граждан правомочен при участии в нем более половины обладающих избирательным правом жителей населенного пункта (либо части его территории).</w:t>
      </w:r>
    </w:p>
    <w:p w14:paraId="218A3698" w14:textId="77777777" w:rsidR="006A2056" w:rsidRPr="003B3C1A" w:rsidRDefault="006A2056" w:rsidP="006A2056">
      <w:pPr>
        <w:autoSpaceDE w:val="0"/>
        <w:autoSpaceDN w:val="0"/>
        <w:adjustRightInd w:val="0"/>
        <w:ind w:firstLine="851"/>
        <w:jc w:val="both"/>
        <w:rPr>
          <w:rFonts w:eastAsia="Calibri"/>
          <w:sz w:val="28"/>
          <w:szCs w:val="28"/>
          <w:lang w:eastAsia="ru-RU"/>
        </w:rPr>
      </w:pPr>
      <w:r w:rsidRPr="003B3C1A">
        <w:rPr>
          <w:rFonts w:eastAsia="Calibri"/>
          <w:sz w:val="28"/>
          <w:szCs w:val="28"/>
          <w:lang w:eastAsia="ru-RU"/>
        </w:rPr>
        <w:t>27. Решение схода граждан считается принятым, если за него проголосовало более половины участников схода граждан.</w:t>
      </w:r>
    </w:p>
    <w:p w14:paraId="4E5D2954" w14:textId="77777777" w:rsidR="006A2056" w:rsidRPr="003B3C1A" w:rsidRDefault="006A2056" w:rsidP="006A2056">
      <w:pPr>
        <w:pStyle w:val="Default"/>
        <w:ind w:firstLine="851"/>
        <w:jc w:val="both"/>
        <w:rPr>
          <w:rFonts w:ascii="Times New Roman" w:hAnsi="Times New Roman" w:cs="Times New Roman"/>
          <w:i/>
          <w:iCs/>
          <w:sz w:val="28"/>
          <w:szCs w:val="28"/>
        </w:rPr>
      </w:pPr>
      <w:r w:rsidRPr="003B3C1A">
        <w:rPr>
          <w:rFonts w:ascii="Times New Roman" w:hAnsi="Times New Roman" w:cs="Times New Roman"/>
          <w:sz w:val="28"/>
          <w:szCs w:val="28"/>
        </w:rPr>
        <w:t xml:space="preserve">Решения, принятые на сходе граждан, оформляются и подписываются председателем схода граждан и применяются на всей территории </w:t>
      </w:r>
      <w:r w:rsidRPr="003B3C1A">
        <w:rPr>
          <w:rFonts w:ascii="Times New Roman" w:eastAsia="Calibri" w:hAnsi="Times New Roman" w:cs="Times New Roman"/>
          <w:sz w:val="28"/>
          <w:szCs w:val="28"/>
          <w:lang w:eastAsia="ru-RU"/>
        </w:rPr>
        <w:t>населенного пункта (части территории населенного пункта)</w:t>
      </w:r>
      <w:r w:rsidRPr="003B3C1A">
        <w:rPr>
          <w:rFonts w:ascii="Times New Roman" w:hAnsi="Times New Roman" w:cs="Times New Roman"/>
          <w:i/>
          <w:iCs/>
          <w:sz w:val="28"/>
          <w:szCs w:val="28"/>
        </w:rPr>
        <w:t xml:space="preserve">. </w:t>
      </w:r>
    </w:p>
    <w:p w14:paraId="670759A0" w14:textId="77777777" w:rsidR="006A2056" w:rsidRPr="003B3C1A" w:rsidRDefault="006A2056" w:rsidP="006A2056">
      <w:pPr>
        <w:autoSpaceDE w:val="0"/>
        <w:autoSpaceDN w:val="0"/>
        <w:adjustRightInd w:val="0"/>
        <w:ind w:firstLine="851"/>
        <w:jc w:val="both"/>
        <w:rPr>
          <w:rFonts w:eastAsia="Calibri"/>
          <w:sz w:val="28"/>
          <w:szCs w:val="28"/>
          <w:lang w:eastAsia="ru-RU"/>
        </w:rPr>
      </w:pPr>
      <w:r w:rsidRPr="003B3C1A">
        <w:rPr>
          <w:rFonts w:eastAsia="Calibri"/>
          <w:sz w:val="28"/>
          <w:szCs w:val="28"/>
          <w:lang w:eastAsia="ru-RU"/>
        </w:rPr>
        <w:t xml:space="preserve">В решении схода граждан указывается дата и место проведения схода граждан, </w:t>
      </w:r>
      <w:r w:rsidRPr="003B3C1A">
        <w:rPr>
          <w:rFonts w:eastAsia="Calibri"/>
          <w:color w:val="000000"/>
          <w:sz w:val="28"/>
          <w:szCs w:val="28"/>
          <w:lang w:eastAsia="ru-RU"/>
        </w:rPr>
        <w:t>вопрос, рассмотренный на сходе граждан,</w:t>
      </w:r>
      <w:r w:rsidRPr="003B3C1A">
        <w:rPr>
          <w:rFonts w:eastAsia="Calibri"/>
          <w:sz w:val="28"/>
          <w:szCs w:val="28"/>
          <w:lang w:eastAsia="ru-RU"/>
        </w:rPr>
        <w:t xml:space="preserve"> общее число граждан, проживающих на территории проведения схода граждан и имеющих право принимать участие в сходе граждан, </w:t>
      </w:r>
      <w:r w:rsidRPr="003B3C1A">
        <w:rPr>
          <w:rFonts w:eastAsia="Calibri"/>
          <w:color w:val="000000" w:themeColor="text1"/>
          <w:sz w:val="28"/>
          <w:szCs w:val="28"/>
          <w:lang w:eastAsia="ru-RU"/>
        </w:rPr>
        <w:t xml:space="preserve">количество проголосовавших, </w:t>
      </w:r>
      <w:r w:rsidRPr="003B3C1A">
        <w:rPr>
          <w:rFonts w:eastAsia="Calibri"/>
          <w:sz w:val="28"/>
          <w:szCs w:val="28"/>
          <w:lang w:eastAsia="ru-RU"/>
        </w:rPr>
        <w:t>результаты голосования и принятое решение.</w:t>
      </w:r>
    </w:p>
    <w:p w14:paraId="20062E5C"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3B3C1A">
        <w:rPr>
          <w:color w:val="000000"/>
          <w:sz w:val="28"/>
          <w:szCs w:val="28"/>
        </w:rPr>
        <w:t>Решения, принятые на сходе граждан, не должны противоречить федеральным законам, законам Краснодарского края, настоящему Уставу.</w:t>
      </w:r>
    </w:p>
    <w:p w14:paraId="282D5418"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 xml:space="preserve">28. Органы местного самоуправления и должностные лица местного самоуправления муниципального образования </w:t>
      </w:r>
      <w:r w:rsidR="00621BCE">
        <w:rPr>
          <w:rFonts w:eastAsia="Calibri"/>
          <w:sz w:val="28"/>
          <w:szCs w:val="28"/>
        </w:rPr>
        <w:t xml:space="preserve">Отрадненский район </w:t>
      </w:r>
      <w:r w:rsidRPr="00F37DAF">
        <w:rPr>
          <w:rFonts w:eastAsia="Calibri"/>
          <w:sz w:val="28"/>
          <w:szCs w:val="28"/>
          <w:lang w:eastAsia="ru-RU"/>
        </w:rPr>
        <w:t xml:space="preserve">обеспечивают исполнение решений, принятых на сходе граждан, в соответствии с разграничением полномочий между ними, определенным Уставом </w:t>
      </w:r>
      <w:r w:rsidR="00417BAA">
        <w:rPr>
          <w:rFonts w:eastAsia="Calibri"/>
          <w:sz w:val="28"/>
          <w:szCs w:val="28"/>
          <w:lang w:eastAsia="ru-RU"/>
        </w:rPr>
        <w:t xml:space="preserve">муниципального образования Отрадненский </w:t>
      </w:r>
      <w:r w:rsidR="00860680">
        <w:rPr>
          <w:rFonts w:eastAsia="Calibri"/>
          <w:sz w:val="28"/>
          <w:szCs w:val="28"/>
          <w:lang w:eastAsia="ru-RU"/>
        </w:rPr>
        <w:t xml:space="preserve"> район</w:t>
      </w:r>
      <w:r w:rsidRPr="00F37DAF">
        <w:rPr>
          <w:rFonts w:eastAsia="Calibri"/>
          <w:sz w:val="28"/>
          <w:szCs w:val="28"/>
          <w:lang w:eastAsia="ru-RU"/>
        </w:rPr>
        <w:t>.</w:t>
      </w:r>
    </w:p>
    <w:p w14:paraId="6DFFD9EF"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29. Решения, принятые на сходе граждан, подлежат официальному опубликованию.</w:t>
      </w:r>
    </w:p>
    <w:p w14:paraId="0B588F07" w14:textId="77777777" w:rsidR="006A2056" w:rsidRPr="00F37DAF" w:rsidRDefault="006A2056" w:rsidP="006A2056">
      <w:pPr>
        <w:pStyle w:val="a5"/>
        <w:suppressAutoHyphens w:val="0"/>
        <w:spacing w:after="0"/>
        <w:ind w:firstLine="851"/>
        <w:jc w:val="both"/>
        <w:rPr>
          <w:color w:val="000000"/>
          <w:sz w:val="28"/>
          <w:szCs w:val="28"/>
        </w:rPr>
      </w:pPr>
    </w:p>
    <w:p w14:paraId="5F73B3EB" w14:textId="77777777" w:rsidR="006A2056" w:rsidRPr="003D65A7" w:rsidRDefault="001C22C7" w:rsidP="003D65A7">
      <w:pPr>
        <w:pStyle w:val="4"/>
        <w:keepNext w:val="0"/>
        <w:tabs>
          <w:tab w:val="clear" w:pos="864"/>
        </w:tabs>
        <w:suppressAutoHyphens w:val="0"/>
        <w:ind w:left="0" w:firstLine="851"/>
        <w:rPr>
          <w:rFonts w:ascii="Times New Roman" w:hAnsi="Times New Roman"/>
          <w:sz w:val="28"/>
          <w:szCs w:val="28"/>
        </w:rPr>
      </w:pPr>
      <w:r>
        <w:rPr>
          <w:rFonts w:ascii="Times New Roman" w:hAnsi="Times New Roman"/>
          <w:sz w:val="28"/>
          <w:szCs w:val="28"/>
        </w:rPr>
        <w:t>Статья 46</w:t>
      </w:r>
      <w:r w:rsidR="006A2056" w:rsidRPr="003D65A7">
        <w:rPr>
          <w:rFonts w:ascii="Times New Roman" w:hAnsi="Times New Roman"/>
          <w:sz w:val="28"/>
          <w:szCs w:val="28"/>
        </w:rPr>
        <w:t>.</w:t>
      </w:r>
      <w:r w:rsidR="006A2056" w:rsidRPr="003D65A7">
        <w:rPr>
          <w:rFonts w:ascii="Times New Roman" w:hAnsi="Times New Roman"/>
          <w:b w:val="0"/>
          <w:sz w:val="28"/>
          <w:szCs w:val="28"/>
        </w:rPr>
        <w:t xml:space="preserve"> </w:t>
      </w:r>
      <w:r w:rsidR="006A2056" w:rsidRPr="003D65A7">
        <w:rPr>
          <w:rFonts w:ascii="Times New Roman" w:hAnsi="Times New Roman"/>
          <w:sz w:val="28"/>
          <w:szCs w:val="28"/>
        </w:rPr>
        <w:t>Опрос граждан</w:t>
      </w:r>
    </w:p>
    <w:p w14:paraId="74CA16EF" w14:textId="77777777" w:rsidR="006A2056" w:rsidRPr="00F37DAF" w:rsidRDefault="006A2056" w:rsidP="003D65A7">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 xml:space="preserve">1. Опрос граждан может проводиться на всей территории муниципального образования </w:t>
      </w:r>
      <w:r w:rsidR="00621BCE">
        <w:rPr>
          <w:rFonts w:eastAsia="Calibri"/>
          <w:sz w:val="28"/>
          <w:szCs w:val="28"/>
        </w:rPr>
        <w:t xml:space="preserve">Отрадненский район </w:t>
      </w:r>
      <w:r w:rsidRPr="00F37DAF">
        <w:rPr>
          <w:rFonts w:eastAsia="Calibri"/>
          <w:sz w:val="28"/>
          <w:szCs w:val="28"/>
          <w:lang w:eastAsia="ru-RU"/>
        </w:rPr>
        <w:t xml:space="preserve">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w:t>
      </w:r>
      <w:r w:rsidR="004961A7" w:rsidRPr="00736B92">
        <w:rPr>
          <w:sz w:val="28"/>
          <w:szCs w:val="28"/>
          <w:lang w:eastAsia="ru-RU"/>
        </w:rPr>
        <w:t>непосредственного обеспечения жизнедеятельности населения</w:t>
      </w:r>
      <w:r w:rsidRPr="00F37DAF">
        <w:rPr>
          <w:rFonts w:eastAsia="Calibri"/>
          <w:sz w:val="28"/>
          <w:szCs w:val="28"/>
          <w:lang w:eastAsia="ru-RU"/>
        </w:rPr>
        <w:t>, а также органами государственной власти Краснодарского края в части осуществления полномочий по решению вопросов установления общих принципов организации местного самоуправления.</w:t>
      </w:r>
    </w:p>
    <w:p w14:paraId="07DEC37E" w14:textId="77777777" w:rsidR="006A2056" w:rsidRPr="00F37DAF" w:rsidRDefault="006A2056" w:rsidP="00860680">
      <w:pPr>
        <w:pStyle w:val="211"/>
        <w:suppressAutoHyphens w:val="0"/>
        <w:ind w:firstLine="851"/>
        <w:jc w:val="both"/>
      </w:pPr>
      <w:r w:rsidRPr="00F37DAF">
        <w:t>2. Результаты опроса носят рекомендательный характер.</w:t>
      </w:r>
    </w:p>
    <w:p w14:paraId="07FE6536" w14:textId="77777777" w:rsidR="006A2056" w:rsidRPr="00F37DAF" w:rsidRDefault="006A2056" w:rsidP="00860680">
      <w:pPr>
        <w:pStyle w:val="211"/>
        <w:tabs>
          <w:tab w:val="left" w:pos="0"/>
        </w:tabs>
        <w:suppressAutoHyphens w:val="0"/>
        <w:ind w:firstLine="851"/>
        <w:jc w:val="both"/>
      </w:pPr>
      <w:r w:rsidRPr="00F37DAF">
        <w:t xml:space="preserve">3. В опросе граждан имеют право участвовать жители </w:t>
      </w:r>
      <w:r w:rsidR="00417BAA">
        <w:t xml:space="preserve">муниципального </w:t>
      </w:r>
      <w:r w:rsidR="00417BAA">
        <w:lastRenderedPageBreak/>
        <w:t xml:space="preserve">образования Отрадненский </w:t>
      </w:r>
      <w:r w:rsidR="005B1D78" w:rsidRPr="005B1D78">
        <w:rPr>
          <w:rFonts w:eastAsia="Calibri"/>
          <w:color w:val="000000"/>
          <w:kern w:val="0"/>
          <w:szCs w:val="28"/>
          <w:lang w:eastAsia="ru-RU"/>
        </w:rPr>
        <w:t xml:space="preserve"> </w:t>
      </w:r>
      <w:r w:rsidR="005B1D78">
        <w:rPr>
          <w:rFonts w:eastAsia="Calibri"/>
          <w:color w:val="000000"/>
          <w:kern w:val="0"/>
          <w:szCs w:val="28"/>
          <w:lang w:eastAsia="ru-RU"/>
        </w:rPr>
        <w:t>район</w:t>
      </w:r>
      <w:r w:rsidRPr="00F37DAF">
        <w:t>, обладающие избирательным правом.</w:t>
      </w:r>
    </w:p>
    <w:p w14:paraId="457D7114" w14:textId="77777777" w:rsidR="006A2056" w:rsidRPr="00F37DAF" w:rsidRDefault="006A2056" w:rsidP="00860680">
      <w:pPr>
        <w:autoSpaceDE w:val="0"/>
        <w:autoSpaceDN w:val="0"/>
        <w:adjustRightInd w:val="0"/>
        <w:ind w:firstLine="851"/>
        <w:jc w:val="both"/>
        <w:rPr>
          <w:rFonts w:eastAsia="Calibri"/>
          <w:sz w:val="28"/>
          <w:szCs w:val="28"/>
        </w:rPr>
      </w:pPr>
      <w:r w:rsidRPr="00F37DAF">
        <w:rPr>
          <w:rFonts w:eastAsia="Calibri"/>
          <w:sz w:val="28"/>
          <w:szCs w:val="28"/>
        </w:rPr>
        <w:t xml:space="preserve">В опросе граждан по вопросу выявления мнения граждан о поддержке инициативного проекта вправе участвовать жители </w:t>
      </w:r>
      <w:r w:rsidR="005B1D78">
        <w:rPr>
          <w:sz w:val="28"/>
          <w:szCs w:val="28"/>
        </w:rPr>
        <w:t>муниципального образования</w:t>
      </w:r>
      <w:r w:rsidRPr="00F37DAF">
        <w:rPr>
          <w:sz w:val="28"/>
          <w:szCs w:val="28"/>
        </w:rPr>
        <w:t xml:space="preserve"> </w:t>
      </w:r>
      <w:r w:rsidR="00621BCE">
        <w:rPr>
          <w:rFonts w:eastAsia="Calibri"/>
          <w:sz w:val="28"/>
          <w:szCs w:val="28"/>
        </w:rPr>
        <w:t xml:space="preserve">Отрадненский район </w:t>
      </w:r>
      <w:r w:rsidRPr="00F37DAF">
        <w:rPr>
          <w:rFonts w:eastAsia="Calibri"/>
          <w:sz w:val="28"/>
          <w:szCs w:val="28"/>
        </w:rPr>
        <w:t>или его части, в которых предлагается реализовать инициативный проект, достигшие восемнадцатилетнего возраста.</w:t>
      </w:r>
    </w:p>
    <w:p w14:paraId="7867E966" w14:textId="77777777" w:rsidR="006A2056" w:rsidRPr="00F37DAF" w:rsidRDefault="006A2056" w:rsidP="00860680">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4. Опрос граждан проводится по инициативе:</w:t>
      </w:r>
    </w:p>
    <w:p w14:paraId="4571E5CA" w14:textId="77777777" w:rsidR="006A2056" w:rsidRPr="00F37DAF" w:rsidRDefault="006A2056" w:rsidP="00860680">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 xml:space="preserve">1) Совета, главы </w:t>
      </w:r>
      <w:r w:rsidR="005B1D78">
        <w:rPr>
          <w:rFonts w:eastAsia="Calibri"/>
          <w:sz w:val="28"/>
          <w:szCs w:val="28"/>
          <w:lang w:eastAsia="ru-RU"/>
        </w:rPr>
        <w:t>района;</w:t>
      </w:r>
    </w:p>
    <w:p w14:paraId="3D895A6A" w14:textId="77777777" w:rsidR="006A2056" w:rsidRPr="00F37DAF" w:rsidRDefault="006A2056" w:rsidP="00860680">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2) органов государственной власти Краснодарского края;</w:t>
      </w:r>
    </w:p>
    <w:p w14:paraId="595E5ACA" w14:textId="77777777" w:rsidR="006A2056" w:rsidRPr="00F37DAF" w:rsidRDefault="006A2056" w:rsidP="00860680">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 xml:space="preserve">3) жителей муниципального образования </w:t>
      </w:r>
      <w:r w:rsidR="00621BCE">
        <w:rPr>
          <w:rFonts w:eastAsia="Calibri"/>
          <w:sz w:val="28"/>
          <w:szCs w:val="28"/>
        </w:rPr>
        <w:t xml:space="preserve">Отрадненский район </w:t>
      </w:r>
      <w:r w:rsidRPr="00F37DAF">
        <w:rPr>
          <w:rFonts w:eastAsia="Calibri"/>
          <w:sz w:val="28"/>
          <w:szCs w:val="28"/>
          <w:lang w:eastAsia="ru-RU"/>
        </w:rPr>
        <w:t>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13CDDFC3" w14:textId="77777777" w:rsidR="006A2056" w:rsidRPr="00F37DAF" w:rsidRDefault="006A2056" w:rsidP="00860680">
      <w:pPr>
        <w:pStyle w:val="211"/>
        <w:suppressAutoHyphens w:val="0"/>
        <w:ind w:firstLine="851"/>
        <w:jc w:val="both"/>
      </w:pPr>
      <w:r w:rsidRPr="00F37DAF">
        <w:t>5. Порядок назначения и проведения опроса граждан определяется нормативным правовым актом Совета</w:t>
      </w:r>
      <w:r w:rsidRPr="00F37DAF">
        <w:rPr>
          <w:bCs/>
        </w:rPr>
        <w:t xml:space="preserve"> в соответствии с законом Краснодарского края</w:t>
      </w:r>
      <w:r w:rsidRPr="00F37DAF">
        <w:t>.</w:t>
      </w:r>
    </w:p>
    <w:p w14:paraId="5C0DF04A" w14:textId="77777777" w:rsidR="006A2056" w:rsidRPr="00F37DAF" w:rsidRDefault="006A2056" w:rsidP="00860680">
      <w:pPr>
        <w:autoSpaceDE w:val="0"/>
        <w:autoSpaceDN w:val="0"/>
        <w:adjustRightInd w:val="0"/>
        <w:ind w:firstLine="851"/>
        <w:jc w:val="both"/>
        <w:rPr>
          <w:sz w:val="28"/>
          <w:szCs w:val="28"/>
        </w:rPr>
      </w:pPr>
      <w:r w:rsidRPr="00F37DAF">
        <w:rPr>
          <w:sz w:val="28"/>
          <w:szCs w:val="28"/>
        </w:rPr>
        <w:t>6. Решение о назначении опроса граждан принимается Советом</w:t>
      </w:r>
      <w:r w:rsidRPr="00F37DAF">
        <w:rPr>
          <w:rFonts w:eastAsia="Calibri"/>
          <w:sz w:val="28"/>
          <w:szCs w:val="28"/>
          <w:lang w:eastAsia="ru-RU"/>
        </w:rPr>
        <w:t xml:space="preserve"> </w:t>
      </w:r>
      <w:r w:rsidRPr="00F37DAF">
        <w:rPr>
          <w:rFonts w:eastAsia="Calibri"/>
          <w:color w:val="000000"/>
          <w:sz w:val="28"/>
          <w:szCs w:val="28"/>
          <w:lang w:eastAsia="ru-RU"/>
        </w:rPr>
        <w:t>в течение трех месяцев с момента поступления инициативы проведения опроса граждан, предусмотренной частью 4 настоящей статьи</w:t>
      </w:r>
      <w:r w:rsidRPr="00F37DAF">
        <w:rPr>
          <w:sz w:val="28"/>
          <w:szCs w:val="28"/>
        </w:rPr>
        <w:t xml:space="preserve">. </w:t>
      </w:r>
    </w:p>
    <w:p w14:paraId="1DC8266B" w14:textId="77777777" w:rsidR="006A2056" w:rsidRPr="00F37DAF" w:rsidRDefault="006A2056" w:rsidP="00860680">
      <w:pPr>
        <w:autoSpaceDE w:val="0"/>
        <w:autoSpaceDN w:val="0"/>
        <w:adjustRightInd w:val="0"/>
        <w:ind w:firstLine="851"/>
        <w:jc w:val="both"/>
        <w:rPr>
          <w:rFonts w:eastAsia="Calibri"/>
          <w:sz w:val="28"/>
          <w:szCs w:val="28"/>
        </w:rPr>
      </w:pPr>
      <w:r w:rsidRPr="00F37DAF">
        <w:rPr>
          <w:rFonts w:eastAsia="Calibri"/>
          <w:sz w:val="28"/>
          <w:szCs w:val="28"/>
        </w:rPr>
        <w:t xml:space="preserve">Для проведения опроса граждан может использоваться официальный сайт </w:t>
      </w:r>
      <w:r w:rsidRPr="00F37DAF">
        <w:rPr>
          <w:color w:val="000000"/>
          <w:sz w:val="28"/>
          <w:szCs w:val="28"/>
        </w:rPr>
        <w:t xml:space="preserve">муниципального образования </w:t>
      </w:r>
      <w:r w:rsidR="00621BCE">
        <w:rPr>
          <w:rFonts w:eastAsia="Calibri"/>
          <w:sz w:val="28"/>
          <w:szCs w:val="28"/>
        </w:rPr>
        <w:t xml:space="preserve">Отрадненский район </w:t>
      </w:r>
      <w:r w:rsidRPr="00F37DAF">
        <w:rPr>
          <w:rFonts w:eastAsia="Calibri"/>
          <w:sz w:val="28"/>
          <w:szCs w:val="28"/>
        </w:rPr>
        <w:t xml:space="preserve">в информационно-телекоммуникационной сети "Интернет". </w:t>
      </w:r>
    </w:p>
    <w:p w14:paraId="2276A10D" w14:textId="77777777" w:rsidR="006A2056" w:rsidRPr="00F37DAF" w:rsidRDefault="006A2056" w:rsidP="00860680">
      <w:pPr>
        <w:autoSpaceDE w:val="0"/>
        <w:autoSpaceDN w:val="0"/>
        <w:adjustRightInd w:val="0"/>
        <w:ind w:firstLine="851"/>
        <w:jc w:val="both"/>
        <w:rPr>
          <w:sz w:val="28"/>
          <w:szCs w:val="28"/>
        </w:rPr>
      </w:pPr>
      <w:r w:rsidRPr="00F37DAF">
        <w:rPr>
          <w:sz w:val="28"/>
          <w:szCs w:val="28"/>
        </w:rPr>
        <w:t>В решении Совета о назначении опроса граждан устанавливаются:</w:t>
      </w:r>
    </w:p>
    <w:p w14:paraId="3C0D42D2" w14:textId="77777777" w:rsidR="006A2056" w:rsidRPr="00F37DAF" w:rsidRDefault="006A2056" w:rsidP="00860680">
      <w:pPr>
        <w:pStyle w:val="ConsNormal0"/>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1) дата и сроки проведения опроса;</w:t>
      </w:r>
    </w:p>
    <w:p w14:paraId="63C9369F" w14:textId="77777777" w:rsidR="006A2056" w:rsidRPr="00F37DAF" w:rsidRDefault="006A2056" w:rsidP="00860680">
      <w:pPr>
        <w:pStyle w:val="ConsNormal0"/>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2) формулировка вопроса (вопросов), предлагаемого (предлагаемых) при проведении опроса;</w:t>
      </w:r>
    </w:p>
    <w:p w14:paraId="394164C7" w14:textId="77777777" w:rsidR="006A2056" w:rsidRPr="00F37DAF" w:rsidRDefault="006A2056" w:rsidP="00860680">
      <w:pPr>
        <w:pStyle w:val="ConsNormal0"/>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3) методика проведения опроса;</w:t>
      </w:r>
    </w:p>
    <w:p w14:paraId="1CC3F92B" w14:textId="77777777" w:rsidR="006A2056" w:rsidRPr="00F37DAF" w:rsidRDefault="006A2056" w:rsidP="00860680">
      <w:pPr>
        <w:pStyle w:val="ConsNormal0"/>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4) форма опросного листа;</w:t>
      </w:r>
    </w:p>
    <w:p w14:paraId="253A960D" w14:textId="77777777" w:rsidR="006A2056" w:rsidRPr="00F37DAF" w:rsidRDefault="006A2056" w:rsidP="00860680">
      <w:pPr>
        <w:pStyle w:val="ConsNormal0"/>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5) минимальная численность жителей муниципального образования, участвующих в опросе;</w:t>
      </w:r>
    </w:p>
    <w:p w14:paraId="539B49BD" w14:textId="77777777" w:rsidR="006A2056" w:rsidRPr="00F37DAF" w:rsidRDefault="006A2056" w:rsidP="00CF258B">
      <w:pPr>
        <w:autoSpaceDE w:val="0"/>
        <w:autoSpaceDN w:val="0"/>
        <w:adjustRightInd w:val="0"/>
        <w:ind w:firstLine="851"/>
        <w:jc w:val="both"/>
        <w:rPr>
          <w:sz w:val="28"/>
          <w:szCs w:val="28"/>
        </w:rPr>
      </w:pPr>
      <w:r w:rsidRPr="00F37DAF">
        <w:rPr>
          <w:rFonts w:eastAsia="Calibri"/>
          <w:sz w:val="28"/>
          <w:szCs w:val="28"/>
        </w:rPr>
        <w:t xml:space="preserve">6) порядок идентификации участников опроса в случае проведения опроса граждан с использованием официального сайта </w:t>
      </w:r>
      <w:r w:rsidRPr="00F37DAF">
        <w:rPr>
          <w:color w:val="000000"/>
          <w:sz w:val="28"/>
          <w:szCs w:val="28"/>
        </w:rPr>
        <w:t xml:space="preserve">муниципального образования </w:t>
      </w:r>
      <w:r w:rsidR="00621BCE">
        <w:rPr>
          <w:rFonts w:eastAsia="Calibri"/>
          <w:sz w:val="28"/>
          <w:szCs w:val="28"/>
        </w:rPr>
        <w:t xml:space="preserve">Отрадненский район </w:t>
      </w:r>
      <w:r w:rsidRPr="00F37DAF">
        <w:rPr>
          <w:rFonts w:eastAsia="Calibri"/>
          <w:sz w:val="28"/>
          <w:szCs w:val="28"/>
        </w:rPr>
        <w:t>в информационно-телекоммуникационной сети "Интернет".</w:t>
      </w:r>
    </w:p>
    <w:p w14:paraId="0768A969" w14:textId="77777777" w:rsidR="006A2056" w:rsidRPr="00F37DAF" w:rsidRDefault="006A2056" w:rsidP="00CF258B">
      <w:pPr>
        <w:pStyle w:val="211"/>
        <w:suppressAutoHyphens w:val="0"/>
        <w:ind w:firstLine="851"/>
        <w:jc w:val="both"/>
      </w:pPr>
      <w:r w:rsidRPr="00F37DAF">
        <w:t xml:space="preserve">7. Жители муниципального образования </w:t>
      </w:r>
      <w:r w:rsidR="00621BCE">
        <w:rPr>
          <w:rFonts w:eastAsia="Calibri"/>
        </w:rPr>
        <w:t xml:space="preserve">Отрадненский район </w:t>
      </w:r>
      <w:r w:rsidRPr="00F37DAF">
        <w:t>должны быть проинформированы о проведении опроса граждан не менее чем за 10 дней до его проведения.</w:t>
      </w:r>
    </w:p>
    <w:p w14:paraId="5537DB23" w14:textId="77777777" w:rsidR="006A2056" w:rsidRPr="00F37DAF" w:rsidRDefault="006A2056" w:rsidP="00CF258B">
      <w:pPr>
        <w:pStyle w:val="211"/>
        <w:suppressAutoHyphens w:val="0"/>
        <w:ind w:firstLine="851"/>
        <w:jc w:val="both"/>
      </w:pPr>
      <w:r w:rsidRPr="00F37DAF">
        <w:t>8. Финансирование мероприятий, связанных с подготовкой и проведением опроса граждан, осуществляется:</w:t>
      </w:r>
    </w:p>
    <w:p w14:paraId="5ADEBE2E" w14:textId="77777777" w:rsidR="006A2056" w:rsidRPr="00F37DAF" w:rsidRDefault="006A2056" w:rsidP="00CF258B">
      <w:pPr>
        <w:pStyle w:val="211"/>
        <w:suppressAutoHyphens w:val="0"/>
        <w:ind w:firstLine="851"/>
        <w:jc w:val="both"/>
      </w:pPr>
      <w:r w:rsidRPr="00F37DAF">
        <w:t xml:space="preserve">1) за счет средств местного бюджета - при проведении его по инициативе органов местного самоуправления муниципального образования </w:t>
      </w:r>
      <w:r w:rsidR="00621BCE">
        <w:rPr>
          <w:rFonts w:eastAsia="Calibri"/>
        </w:rPr>
        <w:t xml:space="preserve">Отрадненский район </w:t>
      </w:r>
      <w:r w:rsidRPr="00F37DAF">
        <w:rPr>
          <w:rFonts w:eastAsia="Calibri"/>
          <w:kern w:val="0"/>
        </w:rPr>
        <w:t xml:space="preserve">или жителей </w:t>
      </w:r>
      <w:r w:rsidR="00417BAA">
        <w:t xml:space="preserve">муниципального образования Отрадненский </w:t>
      </w:r>
      <w:r w:rsidR="005B1D78" w:rsidRPr="005B1D78">
        <w:rPr>
          <w:rFonts w:eastAsia="Calibri"/>
          <w:color w:val="000000"/>
          <w:kern w:val="0"/>
          <w:szCs w:val="28"/>
          <w:lang w:eastAsia="ru-RU"/>
        </w:rPr>
        <w:t xml:space="preserve"> </w:t>
      </w:r>
      <w:r w:rsidR="005B1D78">
        <w:rPr>
          <w:rFonts w:eastAsia="Calibri"/>
          <w:color w:val="000000"/>
          <w:kern w:val="0"/>
          <w:szCs w:val="28"/>
          <w:lang w:eastAsia="ru-RU"/>
        </w:rPr>
        <w:t>район</w:t>
      </w:r>
      <w:r w:rsidRPr="00F37DAF">
        <w:t>;</w:t>
      </w:r>
    </w:p>
    <w:p w14:paraId="2E32DD34" w14:textId="77777777" w:rsidR="006A2056" w:rsidRPr="00F37DAF" w:rsidRDefault="006A2056" w:rsidP="006A2056">
      <w:pPr>
        <w:ind w:firstLine="851"/>
        <w:jc w:val="both"/>
        <w:rPr>
          <w:sz w:val="28"/>
          <w:szCs w:val="28"/>
        </w:rPr>
      </w:pPr>
      <w:r w:rsidRPr="00F37DAF">
        <w:rPr>
          <w:sz w:val="28"/>
          <w:szCs w:val="28"/>
        </w:rPr>
        <w:t>2) за счет средств краевого бюджета - при проведении его по инициативе органов государственной власти Краснодарского края.</w:t>
      </w:r>
    </w:p>
    <w:p w14:paraId="705CDC58" w14:textId="77777777" w:rsidR="006A2056" w:rsidRPr="00F37DAF" w:rsidRDefault="006A2056" w:rsidP="006A2056">
      <w:pPr>
        <w:ind w:firstLine="851"/>
        <w:jc w:val="both"/>
        <w:rPr>
          <w:sz w:val="28"/>
          <w:szCs w:val="28"/>
        </w:rPr>
      </w:pPr>
      <w:r w:rsidRPr="00F37DAF">
        <w:rPr>
          <w:sz w:val="28"/>
          <w:szCs w:val="28"/>
        </w:rPr>
        <w:t>9. Результаты опроса подлежат обнародованию.</w:t>
      </w:r>
    </w:p>
    <w:p w14:paraId="357E0E9C" w14:textId="77777777" w:rsidR="006A2056" w:rsidRPr="00F37DAF" w:rsidRDefault="006A2056" w:rsidP="006A2056">
      <w:pPr>
        <w:ind w:firstLine="851"/>
        <w:jc w:val="both"/>
        <w:rPr>
          <w:b/>
          <w:sz w:val="28"/>
          <w:szCs w:val="28"/>
        </w:rPr>
      </w:pPr>
    </w:p>
    <w:p w14:paraId="40034D37" w14:textId="77777777" w:rsidR="006A2056" w:rsidRPr="00F37DAF" w:rsidRDefault="001C22C7" w:rsidP="006A2056">
      <w:pPr>
        <w:ind w:firstLine="851"/>
        <w:jc w:val="both"/>
        <w:rPr>
          <w:b/>
          <w:sz w:val="28"/>
          <w:szCs w:val="28"/>
        </w:rPr>
      </w:pPr>
      <w:r>
        <w:rPr>
          <w:b/>
          <w:sz w:val="28"/>
          <w:szCs w:val="28"/>
        </w:rPr>
        <w:lastRenderedPageBreak/>
        <w:t>Статья 47</w:t>
      </w:r>
      <w:r w:rsidR="006A2056" w:rsidRPr="00F37DAF">
        <w:rPr>
          <w:b/>
          <w:sz w:val="28"/>
          <w:szCs w:val="28"/>
        </w:rPr>
        <w:t>. Публичные слушания, общественные обсуждения</w:t>
      </w:r>
    </w:p>
    <w:p w14:paraId="59B608F3"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1</w:t>
      </w:r>
      <w:r w:rsidR="005D5987">
        <w:rPr>
          <w:rFonts w:eastAsia="Calibri"/>
          <w:sz w:val="28"/>
          <w:szCs w:val="28"/>
          <w:lang w:eastAsia="ru-RU"/>
        </w:rPr>
        <w:t>.</w:t>
      </w:r>
      <w:r w:rsidRPr="00F37DAF">
        <w:rPr>
          <w:rFonts w:eastAsia="Calibri"/>
          <w:sz w:val="28"/>
          <w:szCs w:val="28"/>
          <w:lang w:eastAsia="ru-RU"/>
        </w:rPr>
        <w:t xml:space="preserve"> Публичные слушания могут проводится на всей территории муниципального образования </w:t>
      </w:r>
      <w:r w:rsidR="00621BCE">
        <w:rPr>
          <w:sz w:val="28"/>
          <w:szCs w:val="28"/>
        </w:rPr>
        <w:t xml:space="preserve">Отрадненский район </w:t>
      </w:r>
      <w:r w:rsidRPr="00F37DAF">
        <w:rPr>
          <w:rFonts w:eastAsia="Calibri"/>
          <w:sz w:val="28"/>
          <w:szCs w:val="28"/>
          <w:lang w:eastAsia="ru-RU"/>
        </w:rPr>
        <w:t xml:space="preserve">для обсуждения с участием жителей муниципального образования </w:t>
      </w:r>
      <w:r w:rsidR="00621BCE">
        <w:rPr>
          <w:sz w:val="28"/>
          <w:szCs w:val="28"/>
        </w:rPr>
        <w:t xml:space="preserve">Отрадненский район </w:t>
      </w:r>
      <w:r w:rsidRPr="00F37DAF">
        <w:rPr>
          <w:rFonts w:eastAsia="Calibri"/>
          <w:sz w:val="28"/>
          <w:szCs w:val="28"/>
          <w:lang w:eastAsia="ru-RU"/>
        </w:rPr>
        <w:t xml:space="preserve">проектов муниципальных правовых актов по вопросам </w:t>
      </w:r>
      <w:r w:rsidR="004961A7" w:rsidRPr="00736B92">
        <w:rPr>
          <w:sz w:val="28"/>
          <w:szCs w:val="28"/>
          <w:lang w:eastAsia="ru-RU"/>
        </w:rPr>
        <w:t>непосредственного обеспечения жизнедеятельности населения</w:t>
      </w:r>
      <w:r w:rsidRPr="00F37DAF">
        <w:rPr>
          <w:rFonts w:eastAsia="Calibri"/>
          <w:sz w:val="28"/>
          <w:szCs w:val="28"/>
          <w:lang w:eastAsia="ru-RU"/>
        </w:rPr>
        <w:t>.</w:t>
      </w:r>
    </w:p>
    <w:p w14:paraId="3782478A"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 xml:space="preserve">В публичных слушаниях имеют право участвовать жители </w:t>
      </w:r>
      <w:r w:rsidR="00417BAA">
        <w:rPr>
          <w:rFonts w:eastAsia="Calibri"/>
          <w:sz w:val="28"/>
          <w:szCs w:val="28"/>
          <w:lang w:eastAsia="ru-RU"/>
        </w:rPr>
        <w:t xml:space="preserve">муниципального образования Отрадненский </w:t>
      </w:r>
      <w:r w:rsidR="00C87CD6" w:rsidRPr="001412BF">
        <w:rPr>
          <w:sz w:val="28"/>
          <w:szCs w:val="28"/>
        </w:rPr>
        <w:t xml:space="preserve"> </w:t>
      </w:r>
      <w:r w:rsidR="005B1D78">
        <w:rPr>
          <w:rFonts w:eastAsia="Calibri"/>
          <w:color w:val="000000"/>
          <w:kern w:val="0"/>
          <w:sz w:val="28"/>
          <w:szCs w:val="28"/>
          <w:lang w:eastAsia="ru-RU"/>
        </w:rPr>
        <w:t>район</w:t>
      </w:r>
      <w:r w:rsidRPr="00F37DAF">
        <w:rPr>
          <w:rFonts w:eastAsia="Calibri"/>
          <w:sz w:val="28"/>
          <w:szCs w:val="28"/>
          <w:lang w:eastAsia="ru-RU"/>
        </w:rPr>
        <w:t>, достигшие восемнадцатилетнего возраста.</w:t>
      </w:r>
    </w:p>
    <w:p w14:paraId="1BFF5D3D"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2. На публичные слушания должны выноситься:</w:t>
      </w:r>
    </w:p>
    <w:p w14:paraId="2EA8BA6A"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 xml:space="preserve">1) проект Устава </w:t>
      </w:r>
      <w:r w:rsidR="00417BAA">
        <w:rPr>
          <w:rFonts w:eastAsia="Calibri"/>
          <w:sz w:val="28"/>
          <w:szCs w:val="28"/>
          <w:lang w:eastAsia="ru-RU"/>
        </w:rPr>
        <w:t xml:space="preserve">муниципального образования Отрадненский </w:t>
      </w:r>
      <w:r w:rsidR="00C87CD6" w:rsidRPr="001412BF">
        <w:rPr>
          <w:sz w:val="28"/>
          <w:szCs w:val="28"/>
        </w:rPr>
        <w:t xml:space="preserve"> </w:t>
      </w:r>
      <w:r w:rsidR="005B1D78">
        <w:rPr>
          <w:rFonts w:eastAsia="Calibri"/>
          <w:color w:val="000000"/>
          <w:kern w:val="0"/>
          <w:sz w:val="28"/>
          <w:szCs w:val="28"/>
          <w:lang w:eastAsia="ru-RU"/>
        </w:rPr>
        <w:t>район</w:t>
      </w:r>
      <w:r w:rsidRPr="00F37DAF">
        <w:rPr>
          <w:rFonts w:eastAsia="Calibri"/>
          <w:sz w:val="28"/>
          <w:szCs w:val="28"/>
          <w:lang w:eastAsia="ru-RU"/>
        </w:rPr>
        <w:t xml:space="preserve">,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w:t>
      </w:r>
      <w:r w:rsidR="00621BCE">
        <w:rPr>
          <w:sz w:val="28"/>
          <w:szCs w:val="28"/>
        </w:rPr>
        <w:t xml:space="preserve">Отрадненский район </w:t>
      </w:r>
      <w:r w:rsidRPr="00F37DAF">
        <w:rPr>
          <w:rFonts w:eastAsia="Calibri"/>
          <w:sz w:val="28"/>
          <w:szCs w:val="28"/>
          <w:lang w:eastAsia="ru-RU"/>
        </w:rPr>
        <w:t xml:space="preserve">вносятся изменения в форме точного воспроизведения положений </w:t>
      </w:r>
      <w:r w:rsidRPr="00F37DAF">
        <w:rPr>
          <w:rFonts w:eastAsia="Calibri"/>
          <w:color w:val="000000"/>
          <w:sz w:val="28"/>
          <w:szCs w:val="28"/>
          <w:lang w:eastAsia="ru-RU"/>
        </w:rPr>
        <w:t>Конституции</w:t>
      </w:r>
      <w:r w:rsidRPr="00F37DAF">
        <w:rPr>
          <w:rFonts w:eastAsia="Calibri"/>
          <w:sz w:val="28"/>
          <w:szCs w:val="28"/>
          <w:lang w:eastAsia="ru-RU"/>
        </w:rPr>
        <w:t xml:space="preserve"> Российской Федерации, федеральных законов, Устава Краснодарского края или законов Краснодарского края в целях приведения данного Устава в соответствие с этими нормативными правовыми актами;</w:t>
      </w:r>
    </w:p>
    <w:p w14:paraId="1A043267"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2) проект местного бюджета и отчет о его исполнении;</w:t>
      </w:r>
    </w:p>
    <w:p w14:paraId="2E0E4E3E"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3) вопросы о преобразовании муниципального образования.</w:t>
      </w:r>
    </w:p>
    <w:p w14:paraId="75DC7C88"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3. Публичные слушания проводятся по инициативе:</w:t>
      </w:r>
    </w:p>
    <w:p w14:paraId="26A26FB5"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Совета;</w:t>
      </w:r>
    </w:p>
    <w:p w14:paraId="40A447CC" w14:textId="77777777" w:rsidR="006A2056" w:rsidRPr="00F37DAF" w:rsidRDefault="005B1D78" w:rsidP="006A2056">
      <w:pPr>
        <w:autoSpaceDE w:val="0"/>
        <w:autoSpaceDN w:val="0"/>
        <w:adjustRightInd w:val="0"/>
        <w:ind w:firstLine="851"/>
        <w:jc w:val="both"/>
        <w:rPr>
          <w:rFonts w:eastAsia="Calibri"/>
          <w:sz w:val="28"/>
          <w:szCs w:val="28"/>
          <w:lang w:eastAsia="ru-RU"/>
        </w:rPr>
      </w:pPr>
      <w:r>
        <w:rPr>
          <w:rFonts w:eastAsia="Calibri"/>
          <w:sz w:val="28"/>
          <w:szCs w:val="28"/>
          <w:lang w:eastAsia="ru-RU"/>
        </w:rPr>
        <w:t>г</w:t>
      </w:r>
      <w:r w:rsidR="006A2056" w:rsidRPr="00F37DAF">
        <w:rPr>
          <w:rFonts w:eastAsia="Calibri"/>
          <w:sz w:val="28"/>
          <w:szCs w:val="28"/>
          <w:lang w:eastAsia="ru-RU"/>
        </w:rPr>
        <w:t>лавы</w:t>
      </w:r>
      <w:r>
        <w:rPr>
          <w:rFonts w:eastAsia="Calibri"/>
          <w:sz w:val="28"/>
          <w:szCs w:val="28"/>
          <w:lang w:eastAsia="ru-RU"/>
        </w:rPr>
        <w:t xml:space="preserve"> района</w:t>
      </w:r>
      <w:r w:rsidR="006A2056" w:rsidRPr="00F37DAF">
        <w:rPr>
          <w:rFonts w:eastAsia="Calibri"/>
          <w:sz w:val="28"/>
          <w:szCs w:val="28"/>
          <w:lang w:eastAsia="ru-RU"/>
        </w:rPr>
        <w:t>;</w:t>
      </w:r>
    </w:p>
    <w:p w14:paraId="79633D2A"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жите</w:t>
      </w:r>
      <w:r w:rsidR="005B1D78">
        <w:rPr>
          <w:rFonts w:eastAsia="Calibri"/>
          <w:sz w:val="28"/>
          <w:szCs w:val="28"/>
          <w:lang w:eastAsia="ru-RU"/>
        </w:rPr>
        <w:t xml:space="preserve">лей </w:t>
      </w:r>
      <w:r w:rsidR="00417BAA">
        <w:rPr>
          <w:rFonts w:eastAsia="Calibri"/>
          <w:sz w:val="28"/>
          <w:szCs w:val="28"/>
          <w:lang w:eastAsia="ru-RU"/>
        </w:rPr>
        <w:t xml:space="preserve">муниципального образования Отрадненский </w:t>
      </w:r>
      <w:r w:rsidR="00C87CD6" w:rsidRPr="001412BF">
        <w:rPr>
          <w:sz w:val="28"/>
          <w:szCs w:val="28"/>
        </w:rPr>
        <w:t xml:space="preserve"> </w:t>
      </w:r>
      <w:r w:rsidR="005B1D78">
        <w:rPr>
          <w:rFonts w:eastAsia="Calibri"/>
          <w:color w:val="000000"/>
          <w:kern w:val="0"/>
          <w:sz w:val="28"/>
          <w:szCs w:val="28"/>
          <w:lang w:eastAsia="ru-RU"/>
        </w:rPr>
        <w:t>район</w:t>
      </w:r>
      <w:r w:rsidRPr="00F37DAF">
        <w:rPr>
          <w:rFonts w:eastAsia="Calibri"/>
          <w:sz w:val="28"/>
          <w:szCs w:val="28"/>
          <w:lang w:eastAsia="ru-RU"/>
        </w:rPr>
        <w:t>.</w:t>
      </w:r>
    </w:p>
    <w:p w14:paraId="6F2E6F36" w14:textId="77777777" w:rsidR="006A2056" w:rsidRPr="00F37DAF" w:rsidRDefault="006A2056" w:rsidP="006A2056">
      <w:pPr>
        <w:pStyle w:val="22"/>
        <w:tabs>
          <w:tab w:val="left" w:pos="-35"/>
        </w:tabs>
        <w:suppressAutoHyphens w:val="0"/>
        <w:spacing w:before="0" w:after="0"/>
        <w:ind w:firstLine="851"/>
        <w:rPr>
          <w:rFonts w:eastAsia="Times New Roman"/>
          <w:strike/>
        </w:rPr>
      </w:pPr>
      <w:r w:rsidRPr="00F37DAF">
        <w:t xml:space="preserve">4. Порядок организации и проведения публичных слушаний определяется нормативным правовым актом Совета в соответствии с законом Краснодарского края. </w:t>
      </w:r>
    </w:p>
    <w:p w14:paraId="636D6DAA"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5. Публичные слушания, проводимые по инициативе жит</w:t>
      </w:r>
      <w:r w:rsidR="005B1D78">
        <w:rPr>
          <w:rFonts w:eastAsia="Calibri"/>
          <w:sz w:val="28"/>
          <w:szCs w:val="28"/>
          <w:lang w:eastAsia="ru-RU"/>
        </w:rPr>
        <w:t xml:space="preserve">елей муниципального образования </w:t>
      </w:r>
      <w:r w:rsidR="00621BCE">
        <w:rPr>
          <w:rFonts w:eastAsia="Calibri"/>
          <w:sz w:val="28"/>
          <w:szCs w:val="28"/>
        </w:rPr>
        <w:t xml:space="preserve">Отрадненский район </w:t>
      </w:r>
      <w:r w:rsidRPr="00F37DAF">
        <w:rPr>
          <w:rFonts w:eastAsia="Calibri"/>
          <w:sz w:val="28"/>
          <w:szCs w:val="28"/>
          <w:lang w:eastAsia="ru-RU"/>
        </w:rPr>
        <w:t>или Совета, назначаются Советом, а публичные слушания, проводимые по инициативе главы</w:t>
      </w:r>
      <w:r w:rsidR="005B1D78">
        <w:rPr>
          <w:rFonts w:eastAsia="Calibri"/>
          <w:sz w:val="28"/>
          <w:szCs w:val="28"/>
          <w:lang w:eastAsia="ru-RU"/>
        </w:rPr>
        <w:t xml:space="preserve"> района, - главой района</w:t>
      </w:r>
      <w:r w:rsidRPr="00F37DAF">
        <w:rPr>
          <w:rFonts w:eastAsia="Calibri"/>
          <w:sz w:val="28"/>
          <w:szCs w:val="28"/>
          <w:lang w:eastAsia="ru-RU"/>
        </w:rPr>
        <w:t>.</w:t>
      </w:r>
    </w:p>
    <w:p w14:paraId="7815071E" w14:textId="77777777" w:rsidR="006A2056" w:rsidRPr="00F37DAF" w:rsidRDefault="006A2056" w:rsidP="006A2056">
      <w:pPr>
        <w:autoSpaceDE w:val="0"/>
        <w:autoSpaceDN w:val="0"/>
        <w:adjustRightInd w:val="0"/>
        <w:ind w:firstLine="851"/>
        <w:jc w:val="both"/>
        <w:rPr>
          <w:sz w:val="28"/>
          <w:szCs w:val="28"/>
        </w:rPr>
      </w:pPr>
      <w:r w:rsidRPr="00F37DAF">
        <w:rPr>
          <w:sz w:val="28"/>
          <w:szCs w:val="28"/>
        </w:rPr>
        <w:t xml:space="preserve">6.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w:t>
      </w:r>
      <w:r w:rsidRPr="00F37DAF">
        <w:rPr>
          <w:sz w:val="28"/>
          <w:szCs w:val="28"/>
        </w:rPr>
        <w:lastRenderedPageBreak/>
        <w:t>градостроительной деятельности.</w:t>
      </w:r>
    </w:p>
    <w:p w14:paraId="59BF0D79"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7. Результаты публичных слушаний, общественных обсуждений подлежат обязательному рассмотрению Советом при рассмотрении проектов муниципальных правовых актов.</w:t>
      </w:r>
    </w:p>
    <w:p w14:paraId="1174B34D"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8. Результаты публичных слушаний, общественных обсуждений, включая мотивированное обоснование принятых решений, подлежат обнародованию.</w:t>
      </w:r>
    </w:p>
    <w:p w14:paraId="450F4A5E"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9. Результаты публичных слушаний, общественных обсуждений носят рекомендательный характер.</w:t>
      </w:r>
    </w:p>
    <w:p w14:paraId="76A4D73B" w14:textId="77777777" w:rsidR="006A2056" w:rsidRPr="00F37DAF" w:rsidRDefault="006A2056" w:rsidP="006A2056">
      <w:pPr>
        <w:pStyle w:val="ConsNonformat"/>
        <w:suppressAutoHyphens w:val="0"/>
        <w:ind w:firstLine="851"/>
        <w:jc w:val="both"/>
        <w:rPr>
          <w:rFonts w:ascii="Times New Roman" w:hAnsi="Times New Roman" w:cs="Times New Roman"/>
          <w:sz w:val="28"/>
          <w:szCs w:val="28"/>
        </w:rPr>
      </w:pPr>
    </w:p>
    <w:p w14:paraId="2CE1DF88" w14:textId="77777777" w:rsidR="006A2056" w:rsidRPr="00F37DAF" w:rsidRDefault="001C22C7" w:rsidP="006A2056">
      <w:pPr>
        <w:ind w:firstLine="851"/>
        <w:jc w:val="both"/>
        <w:rPr>
          <w:b/>
          <w:sz w:val="28"/>
          <w:szCs w:val="28"/>
        </w:rPr>
      </w:pPr>
      <w:r>
        <w:rPr>
          <w:b/>
          <w:sz w:val="28"/>
          <w:szCs w:val="28"/>
        </w:rPr>
        <w:t>Статья 48</w:t>
      </w:r>
      <w:r w:rsidR="006A2056" w:rsidRPr="00F37DAF">
        <w:rPr>
          <w:b/>
          <w:sz w:val="28"/>
          <w:szCs w:val="28"/>
        </w:rPr>
        <w:t>. Собрание граждан</w:t>
      </w:r>
    </w:p>
    <w:p w14:paraId="704929DD"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1. Собрания граждан могут проводиться:</w:t>
      </w:r>
    </w:p>
    <w:p w14:paraId="41D7EBBC"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 xml:space="preserve">1) для обсуждения вопросов </w:t>
      </w:r>
      <w:r w:rsidR="004961A7" w:rsidRPr="00736B92">
        <w:rPr>
          <w:sz w:val="28"/>
          <w:szCs w:val="28"/>
          <w:lang w:eastAsia="ru-RU"/>
        </w:rPr>
        <w:t>непосредственного обеспечения жизнедеятельности населения</w:t>
      </w:r>
      <w:r w:rsidRPr="00F37DAF">
        <w:rPr>
          <w:rFonts w:eastAsia="Calibri"/>
          <w:sz w:val="28"/>
          <w:szCs w:val="28"/>
          <w:lang w:eastAsia="ru-RU"/>
        </w:rPr>
        <w:t>;</w:t>
      </w:r>
    </w:p>
    <w:p w14:paraId="137B6D3B"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 xml:space="preserve">2) для информирования населения о деятельности органов местного самоуправления и должностных лиц местного самоуправления </w:t>
      </w:r>
      <w:r w:rsidR="00417BAA">
        <w:rPr>
          <w:rFonts w:eastAsia="Calibri"/>
          <w:sz w:val="28"/>
          <w:szCs w:val="28"/>
          <w:lang w:eastAsia="ru-RU"/>
        </w:rPr>
        <w:t xml:space="preserve">муниципального образования Отрадненский </w:t>
      </w:r>
      <w:r w:rsidR="005B1D78" w:rsidRPr="005B1D78">
        <w:rPr>
          <w:rFonts w:eastAsia="Calibri"/>
          <w:color w:val="000000"/>
          <w:kern w:val="0"/>
          <w:sz w:val="28"/>
          <w:szCs w:val="28"/>
          <w:lang w:eastAsia="ru-RU"/>
        </w:rPr>
        <w:t xml:space="preserve"> </w:t>
      </w:r>
      <w:r w:rsidR="005B1D78">
        <w:rPr>
          <w:rFonts w:eastAsia="Calibri"/>
          <w:color w:val="000000"/>
          <w:kern w:val="0"/>
          <w:sz w:val="28"/>
          <w:szCs w:val="28"/>
          <w:lang w:eastAsia="ru-RU"/>
        </w:rPr>
        <w:t>район</w:t>
      </w:r>
      <w:r w:rsidRPr="00F37DAF">
        <w:rPr>
          <w:rFonts w:eastAsia="Calibri"/>
          <w:sz w:val="28"/>
          <w:szCs w:val="28"/>
          <w:lang w:eastAsia="ru-RU"/>
        </w:rPr>
        <w:t>;</w:t>
      </w:r>
    </w:p>
    <w:p w14:paraId="011A336C"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 xml:space="preserve">3) на территории муниципального образования </w:t>
      </w:r>
      <w:r w:rsidR="00621BCE">
        <w:rPr>
          <w:rFonts w:eastAsia="Calibri"/>
          <w:sz w:val="28"/>
          <w:szCs w:val="28"/>
        </w:rPr>
        <w:t xml:space="preserve">Отрадненский район </w:t>
      </w:r>
      <w:r w:rsidRPr="00F37DAF">
        <w:rPr>
          <w:rFonts w:eastAsia="Calibri"/>
          <w:sz w:val="28"/>
          <w:szCs w:val="28"/>
          <w:lang w:eastAsia="ru-RU"/>
        </w:rPr>
        <w:t>или на части его территории по вопросу выявления мнения граждан о поддержке инициативного проекта</w:t>
      </w:r>
      <w:r w:rsidR="0084290C">
        <w:rPr>
          <w:rFonts w:eastAsia="Calibri"/>
          <w:sz w:val="28"/>
          <w:szCs w:val="28"/>
          <w:lang w:eastAsia="ru-RU"/>
        </w:rPr>
        <w:t>.</w:t>
      </w:r>
    </w:p>
    <w:p w14:paraId="6533788B" w14:textId="77777777" w:rsidR="006A2056" w:rsidRPr="003D65A7" w:rsidRDefault="006A2056" w:rsidP="003D65A7">
      <w:pPr>
        <w:pStyle w:val="211"/>
        <w:suppressAutoHyphens w:val="0"/>
        <w:ind w:firstLine="851"/>
        <w:jc w:val="both"/>
      </w:pPr>
      <w:r w:rsidRPr="003D65A7">
        <w:t>2. Собрание граждан проводится по инициативе насе</w:t>
      </w:r>
      <w:r w:rsidR="005B1D78">
        <w:t>ления, Совета, главы района</w:t>
      </w:r>
      <w:r w:rsidRPr="003D65A7">
        <w:t>.</w:t>
      </w:r>
    </w:p>
    <w:p w14:paraId="02A46330" w14:textId="77777777" w:rsidR="006A2056" w:rsidRPr="00F37DAF" w:rsidRDefault="006A2056" w:rsidP="003D65A7">
      <w:pPr>
        <w:pStyle w:val="211"/>
        <w:suppressAutoHyphens w:val="0"/>
        <w:ind w:firstLine="851"/>
        <w:jc w:val="both"/>
      </w:pPr>
      <w:r w:rsidRPr="00F37DAF">
        <w:t>Собрание граждан, проводимое по ин</w:t>
      </w:r>
      <w:r w:rsidR="005B1D78">
        <w:t>ициативе Совета или главы района</w:t>
      </w:r>
      <w:r w:rsidRPr="00F37DAF">
        <w:t xml:space="preserve">, назначается соответственно Советом или главой </w:t>
      </w:r>
      <w:r w:rsidR="005B1D78">
        <w:t>района.</w:t>
      </w:r>
    </w:p>
    <w:p w14:paraId="777DDC96" w14:textId="77777777" w:rsidR="006A2056" w:rsidRPr="00F37DAF" w:rsidRDefault="006A2056" w:rsidP="003D65A7">
      <w:pPr>
        <w:pStyle w:val="211"/>
        <w:suppressAutoHyphens w:val="0"/>
        <w:ind w:firstLine="851"/>
        <w:jc w:val="both"/>
      </w:pPr>
      <w:r w:rsidRPr="00F37DAF">
        <w:t>Собрание граждан, проводимое по инициативе населения, назначается Советом в порядке, установленном нормативным правовым актом Совета.</w:t>
      </w:r>
    </w:p>
    <w:p w14:paraId="32845085"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 xml:space="preserve">Порядок назначения и проведения собрания граждан, а также полномочия собрания граждан определяются Федеральным законом </w:t>
      </w:r>
      <w:r w:rsidRPr="00F37DAF">
        <w:rPr>
          <w:color w:val="000000"/>
          <w:sz w:val="28"/>
          <w:szCs w:val="28"/>
        </w:rPr>
        <w:t>от 20.03.2025 № 33-ФЗ "</w:t>
      </w:r>
      <w:r w:rsidRPr="00F37DAF">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Pr="00F37DAF">
        <w:rPr>
          <w:rFonts w:eastAsia="Calibri"/>
          <w:sz w:val="28"/>
          <w:szCs w:val="28"/>
          <w:lang w:eastAsia="ru-RU"/>
        </w:rPr>
        <w:t>, нормативными правовыми актами Совета</w:t>
      </w:r>
      <w:r w:rsidR="0084290C">
        <w:rPr>
          <w:rFonts w:eastAsia="Calibri"/>
          <w:sz w:val="28"/>
          <w:szCs w:val="28"/>
          <w:lang w:eastAsia="ru-RU"/>
        </w:rPr>
        <w:t>.</w:t>
      </w:r>
    </w:p>
    <w:p w14:paraId="1911C99F" w14:textId="77777777" w:rsidR="006A2056" w:rsidRPr="00F37DAF" w:rsidRDefault="006A2056" w:rsidP="006A2056">
      <w:pPr>
        <w:autoSpaceDE w:val="0"/>
        <w:autoSpaceDN w:val="0"/>
        <w:adjustRightInd w:val="0"/>
        <w:ind w:firstLine="851"/>
        <w:jc w:val="both"/>
        <w:rPr>
          <w:rFonts w:eastAsia="Calibri"/>
          <w:color w:val="000000"/>
          <w:sz w:val="28"/>
          <w:szCs w:val="28"/>
          <w:lang w:eastAsia="ru-RU"/>
        </w:rPr>
      </w:pPr>
      <w:r w:rsidRPr="00F37DAF">
        <w:rPr>
          <w:rFonts w:eastAsia="Calibri"/>
          <w:color w:val="000000"/>
          <w:sz w:val="28"/>
          <w:szCs w:val="28"/>
          <w:lang w:eastAsia="ru-RU"/>
        </w:rPr>
        <w:t>Порядок назначения и проведения собраний граждан, предусмотренных част</w:t>
      </w:r>
      <w:r w:rsidR="0084290C">
        <w:rPr>
          <w:rFonts w:eastAsia="Calibri"/>
          <w:color w:val="000000"/>
          <w:sz w:val="28"/>
          <w:szCs w:val="28"/>
          <w:lang w:eastAsia="ru-RU"/>
        </w:rPr>
        <w:t>ью</w:t>
      </w:r>
      <w:r w:rsidRPr="00F37DAF">
        <w:rPr>
          <w:rFonts w:eastAsia="Calibri"/>
          <w:color w:val="000000"/>
          <w:sz w:val="28"/>
          <w:szCs w:val="28"/>
          <w:lang w:eastAsia="ru-RU"/>
        </w:rPr>
        <w:t xml:space="preserve"> 1 настоящей статьи, определяется нормативным правовым актом Совета.</w:t>
      </w:r>
    </w:p>
    <w:p w14:paraId="5A70A14B"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sz w:val="28"/>
          <w:szCs w:val="28"/>
          <w:lang w:eastAsia="ru-RU"/>
        </w:rPr>
        <w:t xml:space="preserve">3. В собрании граждан, проводимом на территории муниципального образования </w:t>
      </w:r>
      <w:r w:rsidR="00621BCE">
        <w:rPr>
          <w:rFonts w:eastAsia="Calibri"/>
          <w:sz w:val="28"/>
          <w:szCs w:val="28"/>
        </w:rPr>
        <w:t xml:space="preserve">Отрадненский район </w:t>
      </w:r>
      <w:r w:rsidRPr="00F37DAF">
        <w:rPr>
          <w:rFonts w:eastAsia="Calibri"/>
          <w:sz w:val="28"/>
          <w:szCs w:val="28"/>
          <w:lang w:eastAsia="ru-RU"/>
        </w:rPr>
        <w:t>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2DE88D7E" w14:textId="77777777" w:rsidR="006A2056" w:rsidRPr="006A2056" w:rsidRDefault="0030313F" w:rsidP="006A2056">
      <w:pPr>
        <w:pStyle w:val="ad"/>
        <w:tabs>
          <w:tab w:val="left" w:pos="-709"/>
        </w:tabs>
        <w:suppressAutoHyphens w:val="0"/>
        <w:ind w:firstLine="851"/>
        <w:rPr>
          <w:rFonts w:eastAsia="Calibri"/>
          <w:szCs w:val="28"/>
          <w:lang w:eastAsia="ru-RU"/>
        </w:rPr>
      </w:pPr>
      <w:r>
        <w:rPr>
          <w:rFonts w:eastAsia="Calibri"/>
          <w:szCs w:val="28"/>
          <w:lang w:eastAsia="ru-RU"/>
        </w:rPr>
        <w:t>4</w:t>
      </w:r>
      <w:r w:rsidR="006A2056" w:rsidRPr="006A2056">
        <w:rPr>
          <w:rFonts w:eastAsia="Calibri"/>
          <w:szCs w:val="28"/>
          <w:lang w:eastAsia="ru-RU"/>
        </w:rPr>
        <w:t>.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4D88ED0B" w14:textId="77777777" w:rsidR="006A2056" w:rsidRPr="006A2056" w:rsidRDefault="0030313F" w:rsidP="006A2056">
      <w:pPr>
        <w:pStyle w:val="ad"/>
        <w:tabs>
          <w:tab w:val="left" w:pos="993"/>
        </w:tabs>
        <w:suppressAutoHyphens w:val="0"/>
        <w:ind w:firstLine="851"/>
        <w:rPr>
          <w:rFonts w:eastAsia="Calibri"/>
          <w:szCs w:val="28"/>
          <w:lang w:eastAsia="ru-RU"/>
        </w:rPr>
      </w:pPr>
      <w:r>
        <w:rPr>
          <w:rFonts w:eastAsia="Calibri"/>
          <w:szCs w:val="28"/>
          <w:lang w:eastAsia="ru-RU"/>
        </w:rPr>
        <w:lastRenderedPageBreak/>
        <w:t>5</w:t>
      </w:r>
      <w:r w:rsidR="006A2056" w:rsidRPr="006A2056">
        <w:rPr>
          <w:rFonts w:eastAsia="Calibri"/>
          <w:szCs w:val="28"/>
          <w:lang w:eastAsia="ru-RU"/>
        </w:rPr>
        <w:t>.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18FAA9C6" w14:textId="77777777" w:rsidR="006A2056" w:rsidRPr="006A2056" w:rsidRDefault="0030313F" w:rsidP="006A2056">
      <w:pPr>
        <w:pStyle w:val="7"/>
        <w:keepNext w:val="0"/>
        <w:keepLines w:val="0"/>
        <w:suppressAutoHyphens w:val="0"/>
        <w:ind w:firstLine="851"/>
        <w:jc w:val="both"/>
        <w:rPr>
          <w:rFonts w:ascii="Times New Roman" w:eastAsia="Calibri" w:hAnsi="Times New Roman" w:cs="Times New Roman"/>
          <w:i w:val="0"/>
          <w:iCs w:val="0"/>
          <w:color w:val="auto"/>
          <w:sz w:val="28"/>
          <w:szCs w:val="28"/>
          <w:lang w:eastAsia="ru-RU"/>
        </w:rPr>
      </w:pPr>
      <w:r>
        <w:rPr>
          <w:rFonts w:ascii="Times New Roman" w:eastAsia="Calibri" w:hAnsi="Times New Roman" w:cs="Times New Roman"/>
          <w:i w:val="0"/>
          <w:iCs w:val="0"/>
          <w:color w:val="auto"/>
          <w:sz w:val="28"/>
          <w:szCs w:val="28"/>
          <w:lang w:eastAsia="ru-RU"/>
        </w:rPr>
        <w:t>6</w:t>
      </w:r>
      <w:r w:rsidR="006A2056" w:rsidRPr="006A2056">
        <w:rPr>
          <w:rFonts w:ascii="Times New Roman" w:eastAsia="Calibri" w:hAnsi="Times New Roman" w:cs="Times New Roman"/>
          <w:i w:val="0"/>
          <w:iCs w:val="0"/>
          <w:color w:val="auto"/>
          <w:sz w:val="28"/>
          <w:szCs w:val="28"/>
          <w:lang w:eastAsia="ru-RU"/>
        </w:rPr>
        <w:t>. Итоги собрания граждан подлежат официальному обнародованию.</w:t>
      </w:r>
    </w:p>
    <w:p w14:paraId="634FBE2F" w14:textId="77777777" w:rsidR="006A2056" w:rsidRPr="006A2056" w:rsidRDefault="006A2056" w:rsidP="006A2056">
      <w:pPr>
        <w:pStyle w:val="7"/>
        <w:keepNext w:val="0"/>
        <w:keepLines w:val="0"/>
        <w:suppressAutoHyphens w:val="0"/>
        <w:ind w:firstLine="851"/>
        <w:jc w:val="both"/>
        <w:rPr>
          <w:rFonts w:ascii="Times New Roman" w:eastAsia="Calibri" w:hAnsi="Times New Roman" w:cs="Times New Roman"/>
          <w:i w:val="0"/>
          <w:iCs w:val="0"/>
          <w:color w:val="auto"/>
          <w:sz w:val="28"/>
          <w:szCs w:val="28"/>
          <w:lang w:eastAsia="ru-RU"/>
        </w:rPr>
      </w:pPr>
    </w:p>
    <w:p w14:paraId="05400631" w14:textId="77777777" w:rsidR="006A2056" w:rsidRPr="00F37DAF" w:rsidRDefault="006A2056" w:rsidP="006A2056">
      <w:pPr>
        <w:pStyle w:val="ConsNormal0"/>
        <w:suppressAutoHyphens w:val="0"/>
        <w:ind w:firstLine="851"/>
        <w:jc w:val="both"/>
        <w:rPr>
          <w:rFonts w:ascii="Times New Roman" w:hAnsi="Times New Roman" w:cs="Times New Roman"/>
          <w:b/>
          <w:color w:val="000000"/>
          <w:sz w:val="28"/>
          <w:szCs w:val="28"/>
        </w:rPr>
      </w:pPr>
      <w:r w:rsidRPr="00F37DAF">
        <w:rPr>
          <w:rFonts w:ascii="Times New Roman" w:hAnsi="Times New Roman" w:cs="Times New Roman"/>
          <w:b/>
          <w:color w:val="000000"/>
          <w:sz w:val="28"/>
          <w:szCs w:val="28"/>
        </w:rPr>
        <w:t xml:space="preserve">Статья </w:t>
      </w:r>
      <w:r w:rsidR="001C22C7">
        <w:rPr>
          <w:rFonts w:ascii="Times New Roman" w:hAnsi="Times New Roman" w:cs="Times New Roman"/>
          <w:b/>
          <w:sz w:val="28"/>
          <w:szCs w:val="28"/>
        </w:rPr>
        <w:t>49</w:t>
      </w:r>
      <w:r w:rsidRPr="00F37DAF">
        <w:rPr>
          <w:rFonts w:ascii="Times New Roman" w:hAnsi="Times New Roman" w:cs="Times New Roman"/>
          <w:b/>
          <w:sz w:val="28"/>
          <w:szCs w:val="28"/>
        </w:rPr>
        <w:t>.</w:t>
      </w:r>
      <w:r w:rsidRPr="00F37DAF">
        <w:rPr>
          <w:rFonts w:ascii="Times New Roman" w:hAnsi="Times New Roman" w:cs="Times New Roman"/>
          <w:b/>
          <w:color w:val="000000"/>
          <w:sz w:val="28"/>
          <w:szCs w:val="28"/>
        </w:rPr>
        <w:t xml:space="preserve"> Инициативные проекты</w:t>
      </w:r>
    </w:p>
    <w:p w14:paraId="043A359C" w14:textId="77777777" w:rsidR="006A2056" w:rsidRPr="00F37DAF" w:rsidRDefault="006A2056" w:rsidP="006A2056">
      <w:pPr>
        <w:autoSpaceDE w:val="0"/>
        <w:autoSpaceDN w:val="0"/>
        <w:adjustRightInd w:val="0"/>
        <w:ind w:firstLine="851"/>
        <w:jc w:val="both"/>
        <w:rPr>
          <w:rFonts w:eastAsia="Calibri"/>
          <w:bCs/>
          <w:sz w:val="28"/>
          <w:szCs w:val="28"/>
          <w:lang w:eastAsia="ru-RU"/>
        </w:rPr>
      </w:pPr>
      <w:r w:rsidRPr="00F37DAF">
        <w:rPr>
          <w:rFonts w:eastAsia="Calibri"/>
          <w:bCs/>
          <w:sz w:val="28"/>
          <w:szCs w:val="28"/>
          <w:lang w:eastAsia="ru-RU"/>
        </w:rPr>
        <w:t xml:space="preserve">1. В целях реализации мероприятий, имеющих приоритетное значение для жителей муниципального образования </w:t>
      </w:r>
      <w:r w:rsidR="00621BCE">
        <w:rPr>
          <w:rFonts w:eastAsia="Calibri"/>
          <w:sz w:val="28"/>
          <w:szCs w:val="28"/>
        </w:rPr>
        <w:t xml:space="preserve">Отрадненский район </w:t>
      </w:r>
      <w:r w:rsidRPr="00F37DAF">
        <w:rPr>
          <w:rFonts w:eastAsia="Calibri"/>
          <w:bCs/>
          <w:sz w:val="28"/>
          <w:szCs w:val="28"/>
          <w:lang w:eastAsia="ru-RU"/>
        </w:rPr>
        <w:t xml:space="preserve">или его части, по решению вопросов </w:t>
      </w:r>
      <w:r w:rsidR="004961A7" w:rsidRPr="00736B92">
        <w:rPr>
          <w:sz w:val="28"/>
          <w:szCs w:val="28"/>
          <w:lang w:eastAsia="ru-RU"/>
        </w:rPr>
        <w:t>непосредственного обеспечения жизнедеятельности населения</w:t>
      </w:r>
      <w:r w:rsidR="004961A7" w:rsidRPr="00F37DAF">
        <w:rPr>
          <w:rFonts w:eastAsia="Calibri"/>
          <w:bCs/>
          <w:sz w:val="28"/>
          <w:szCs w:val="28"/>
          <w:lang w:eastAsia="ru-RU"/>
        </w:rPr>
        <w:t xml:space="preserve"> </w:t>
      </w:r>
      <w:r w:rsidRPr="00F37DAF">
        <w:rPr>
          <w:rFonts w:eastAsia="Calibri"/>
          <w:bCs/>
          <w:sz w:val="28"/>
          <w:szCs w:val="28"/>
          <w:lang w:eastAsia="ru-RU"/>
        </w:rPr>
        <w:t xml:space="preserve">или иных вопросов, право решения которых предоставлено органам местного самоуправления </w:t>
      </w:r>
      <w:r w:rsidR="00417BAA">
        <w:rPr>
          <w:rFonts w:eastAsia="Calibri"/>
          <w:bCs/>
          <w:sz w:val="28"/>
          <w:szCs w:val="28"/>
          <w:lang w:eastAsia="ru-RU"/>
        </w:rPr>
        <w:t xml:space="preserve">муниципального образования Отрадненский </w:t>
      </w:r>
      <w:r w:rsidR="005B1D78" w:rsidRPr="005B1D78">
        <w:rPr>
          <w:rFonts w:eastAsia="Calibri"/>
          <w:color w:val="000000"/>
          <w:kern w:val="0"/>
          <w:sz w:val="28"/>
          <w:szCs w:val="28"/>
          <w:lang w:eastAsia="ru-RU"/>
        </w:rPr>
        <w:t xml:space="preserve"> </w:t>
      </w:r>
      <w:r w:rsidR="005B1D78">
        <w:rPr>
          <w:rFonts w:eastAsia="Calibri"/>
          <w:color w:val="000000"/>
          <w:kern w:val="0"/>
          <w:sz w:val="28"/>
          <w:szCs w:val="28"/>
          <w:lang w:eastAsia="ru-RU"/>
        </w:rPr>
        <w:t>район</w:t>
      </w:r>
      <w:r w:rsidRPr="00F37DAF">
        <w:rPr>
          <w:rFonts w:eastAsia="Calibri"/>
          <w:bCs/>
          <w:sz w:val="28"/>
          <w:szCs w:val="28"/>
          <w:lang w:eastAsia="ru-RU"/>
        </w:rPr>
        <w:t xml:space="preserve">, в администрацию, в том числе через территориальный орган администрации, может быть внесен инициативный проект. Порядок определения части территории </w:t>
      </w:r>
      <w:r w:rsidR="00417BAA">
        <w:rPr>
          <w:rFonts w:eastAsia="Calibri"/>
          <w:bCs/>
          <w:sz w:val="28"/>
          <w:szCs w:val="28"/>
          <w:lang w:eastAsia="ru-RU"/>
        </w:rPr>
        <w:t xml:space="preserve">муниципального образования Отрадненский </w:t>
      </w:r>
      <w:r w:rsidR="005B1D78" w:rsidRPr="005B1D78">
        <w:rPr>
          <w:rFonts w:eastAsia="Calibri"/>
          <w:color w:val="000000"/>
          <w:kern w:val="0"/>
          <w:sz w:val="28"/>
          <w:szCs w:val="28"/>
          <w:lang w:eastAsia="ru-RU"/>
        </w:rPr>
        <w:t xml:space="preserve"> </w:t>
      </w:r>
      <w:r w:rsidR="005B1D78">
        <w:rPr>
          <w:rFonts w:eastAsia="Calibri"/>
          <w:color w:val="000000"/>
          <w:kern w:val="0"/>
          <w:sz w:val="28"/>
          <w:szCs w:val="28"/>
          <w:lang w:eastAsia="ru-RU"/>
        </w:rPr>
        <w:t>район</w:t>
      </w:r>
      <w:r w:rsidRPr="00F37DAF">
        <w:rPr>
          <w:rFonts w:eastAsia="Calibri"/>
          <w:bCs/>
          <w:sz w:val="28"/>
          <w:szCs w:val="28"/>
          <w:lang w:eastAsia="ru-RU"/>
        </w:rPr>
        <w:t>, на которой могут реализовываться инициативные проекты, устанавливается нормативным правовым актом Совета.</w:t>
      </w:r>
    </w:p>
    <w:p w14:paraId="482750CD" w14:textId="77777777" w:rsidR="006A2056" w:rsidRPr="00F37DAF" w:rsidRDefault="006A2056" w:rsidP="006A2056">
      <w:pPr>
        <w:autoSpaceDE w:val="0"/>
        <w:autoSpaceDN w:val="0"/>
        <w:adjustRightInd w:val="0"/>
        <w:ind w:firstLine="851"/>
        <w:jc w:val="both"/>
        <w:rPr>
          <w:rFonts w:eastAsia="Calibri"/>
          <w:bCs/>
          <w:sz w:val="28"/>
          <w:szCs w:val="28"/>
          <w:lang w:eastAsia="ru-RU"/>
        </w:rPr>
      </w:pPr>
      <w:r w:rsidRPr="00F37DAF">
        <w:rPr>
          <w:rFonts w:eastAsia="Calibri"/>
          <w:bCs/>
          <w:sz w:val="28"/>
          <w:szCs w:val="28"/>
          <w:lang w:eastAsia="ru-RU"/>
        </w:rPr>
        <w:t xml:space="preserve">2.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w:t>
      </w:r>
      <w:r w:rsidR="00417BAA">
        <w:rPr>
          <w:rFonts w:eastAsia="Calibri"/>
          <w:bCs/>
          <w:sz w:val="28"/>
          <w:szCs w:val="28"/>
          <w:lang w:eastAsia="ru-RU"/>
        </w:rPr>
        <w:t xml:space="preserve">муниципального образования Отрадненский </w:t>
      </w:r>
      <w:r w:rsidR="005B1D78" w:rsidRPr="005B1D78">
        <w:rPr>
          <w:rFonts w:eastAsia="Calibri"/>
          <w:color w:val="000000"/>
          <w:kern w:val="0"/>
          <w:sz w:val="28"/>
          <w:szCs w:val="28"/>
          <w:lang w:eastAsia="ru-RU"/>
        </w:rPr>
        <w:t xml:space="preserve"> </w:t>
      </w:r>
      <w:r w:rsidR="005B1D78">
        <w:rPr>
          <w:rFonts w:eastAsia="Calibri"/>
          <w:color w:val="000000"/>
          <w:kern w:val="0"/>
          <w:sz w:val="28"/>
          <w:szCs w:val="28"/>
          <w:lang w:eastAsia="ru-RU"/>
        </w:rPr>
        <w:t>район</w:t>
      </w:r>
      <w:r w:rsidRPr="00F37DAF">
        <w:rPr>
          <w:rFonts w:eastAsia="Calibri"/>
          <w:bCs/>
          <w:sz w:val="28"/>
          <w:szCs w:val="28"/>
          <w:lang w:eastAsia="ru-RU"/>
        </w:rPr>
        <w:t xml:space="preserve">, органы территориального общественного самоуправления (далее - инициаторы проекта). Минимальная численность инициативной группы может быть уменьшена нормативным правовым актом Совета. Право выступить инициатором проекта в соответствии с нормативным правовым актом Совета может быть предоставлено также иным лицам, осуществляющим деятельность на территории </w:t>
      </w:r>
      <w:r w:rsidR="00417BAA">
        <w:rPr>
          <w:rFonts w:eastAsia="Calibri"/>
          <w:bCs/>
          <w:sz w:val="28"/>
          <w:szCs w:val="28"/>
          <w:lang w:eastAsia="ru-RU"/>
        </w:rPr>
        <w:t xml:space="preserve">муниципального образования Отрадненский </w:t>
      </w:r>
      <w:r w:rsidR="005B1D78" w:rsidRPr="005B1D78">
        <w:rPr>
          <w:rFonts w:eastAsia="Calibri"/>
          <w:color w:val="000000"/>
          <w:kern w:val="0"/>
          <w:sz w:val="28"/>
          <w:szCs w:val="28"/>
          <w:lang w:eastAsia="ru-RU"/>
        </w:rPr>
        <w:t xml:space="preserve"> </w:t>
      </w:r>
      <w:r w:rsidR="005B1D78">
        <w:rPr>
          <w:rFonts w:eastAsia="Calibri"/>
          <w:color w:val="000000"/>
          <w:kern w:val="0"/>
          <w:sz w:val="28"/>
          <w:szCs w:val="28"/>
          <w:lang w:eastAsia="ru-RU"/>
        </w:rPr>
        <w:t>район</w:t>
      </w:r>
      <w:r w:rsidRPr="00F37DAF">
        <w:rPr>
          <w:rFonts w:eastAsia="Calibri"/>
          <w:bCs/>
          <w:sz w:val="28"/>
          <w:szCs w:val="28"/>
          <w:lang w:eastAsia="ru-RU"/>
        </w:rPr>
        <w:t>.</w:t>
      </w:r>
    </w:p>
    <w:p w14:paraId="2753ABFB" w14:textId="77777777" w:rsidR="006A2056" w:rsidRPr="00F37DAF" w:rsidRDefault="006A2056" w:rsidP="006A2056">
      <w:pPr>
        <w:autoSpaceDE w:val="0"/>
        <w:autoSpaceDN w:val="0"/>
        <w:adjustRightInd w:val="0"/>
        <w:ind w:firstLine="851"/>
        <w:jc w:val="both"/>
        <w:rPr>
          <w:rFonts w:eastAsia="Calibri"/>
          <w:bCs/>
          <w:sz w:val="28"/>
          <w:szCs w:val="28"/>
          <w:lang w:eastAsia="ru-RU"/>
        </w:rPr>
      </w:pPr>
      <w:bookmarkStart w:id="18" w:name="Par2"/>
      <w:bookmarkEnd w:id="18"/>
      <w:r w:rsidRPr="00F37DAF">
        <w:rPr>
          <w:rFonts w:eastAsia="Calibri"/>
          <w:bCs/>
          <w:sz w:val="28"/>
          <w:szCs w:val="28"/>
          <w:lang w:eastAsia="ru-RU"/>
        </w:rPr>
        <w:t>3. Инициативный проект должен содержать следующие сведения:</w:t>
      </w:r>
    </w:p>
    <w:p w14:paraId="4FF9780D" w14:textId="77777777" w:rsidR="006A2056" w:rsidRPr="00F37DAF" w:rsidRDefault="006A2056" w:rsidP="006A2056">
      <w:pPr>
        <w:autoSpaceDE w:val="0"/>
        <w:autoSpaceDN w:val="0"/>
        <w:adjustRightInd w:val="0"/>
        <w:ind w:firstLine="851"/>
        <w:jc w:val="both"/>
        <w:rPr>
          <w:rFonts w:eastAsia="Calibri"/>
          <w:bCs/>
          <w:sz w:val="28"/>
          <w:szCs w:val="28"/>
          <w:lang w:eastAsia="ru-RU"/>
        </w:rPr>
      </w:pPr>
      <w:r w:rsidRPr="00F37DAF">
        <w:rPr>
          <w:rFonts w:eastAsia="Calibri"/>
          <w:bCs/>
          <w:sz w:val="28"/>
          <w:szCs w:val="28"/>
          <w:lang w:eastAsia="ru-RU"/>
        </w:rPr>
        <w:t xml:space="preserve">1) описание проблемы, решение которой имеет приоритетное значение для жителей муниципального образования </w:t>
      </w:r>
      <w:r w:rsidR="00621BCE">
        <w:rPr>
          <w:rFonts w:eastAsia="Calibri"/>
          <w:sz w:val="28"/>
          <w:szCs w:val="28"/>
        </w:rPr>
        <w:t xml:space="preserve">Отрадненский район </w:t>
      </w:r>
      <w:r w:rsidRPr="00F37DAF">
        <w:rPr>
          <w:rFonts w:eastAsia="Calibri"/>
          <w:bCs/>
          <w:sz w:val="28"/>
          <w:szCs w:val="28"/>
          <w:lang w:eastAsia="ru-RU"/>
        </w:rPr>
        <w:t>или его части;</w:t>
      </w:r>
    </w:p>
    <w:p w14:paraId="307F6995" w14:textId="77777777" w:rsidR="006A2056" w:rsidRPr="00F37DAF" w:rsidRDefault="006A2056" w:rsidP="006A2056">
      <w:pPr>
        <w:autoSpaceDE w:val="0"/>
        <w:autoSpaceDN w:val="0"/>
        <w:adjustRightInd w:val="0"/>
        <w:ind w:firstLine="851"/>
        <w:jc w:val="both"/>
        <w:rPr>
          <w:rFonts w:eastAsia="Calibri"/>
          <w:bCs/>
          <w:sz w:val="28"/>
          <w:szCs w:val="28"/>
          <w:lang w:eastAsia="ru-RU"/>
        </w:rPr>
      </w:pPr>
      <w:r w:rsidRPr="00F37DAF">
        <w:rPr>
          <w:rFonts w:eastAsia="Calibri"/>
          <w:bCs/>
          <w:sz w:val="28"/>
          <w:szCs w:val="28"/>
          <w:lang w:eastAsia="ru-RU"/>
        </w:rPr>
        <w:t>2) обоснование предложений по решению указанной проблемы;</w:t>
      </w:r>
    </w:p>
    <w:p w14:paraId="23025152" w14:textId="77777777" w:rsidR="006A2056" w:rsidRPr="00F37DAF" w:rsidRDefault="006A2056" w:rsidP="006A2056">
      <w:pPr>
        <w:autoSpaceDE w:val="0"/>
        <w:autoSpaceDN w:val="0"/>
        <w:adjustRightInd w:val="0"/>
        <w:ind w:firstLine="851"/>
        <w:jc w:val="both"/>
        <w:rPr>
          <w:rFonts w:eastAsia="Calibri"/>
          <w:bCs/>
          <w:sz w:val="28"/>
          <w:szCs w:val="28"/>
          <w:lang w:eastAsia="ru-RU"/>
        </w:rPr>
      </w:pPr>
      <w:r w:rsidRPr="00F37DAF">
        <w:rPr>
          <w:rFonts w:eastAsia="Calibri"/>
          <w:bCs/>
          <w:sz w:val="28"/>
          <w:szCs w:val="28"/>
          <w:lang w:eastAsia="ru-RU"/>
        </w:rPr>
        <w:t>3) описание ожидаемого результата (ожидаемых результатов) реализации инициативного проекта;</w:t>
      </w:r>
    </w:p>
    <w:p w14:paraId="2AF6889D" w14:textId="77777777" w:rsidR="006A2056" w:rsidRPr="00F37DAF" w:rsidRDefault="006A2056" w:rsidP="006A2056">
      <w:pPr>
        <w:autoSpaceDE w:val="0"/>
        <w:autoSpaceDN w:val="0"/>
        <w:adjustRightInd w:val="0"/>
        <w:ind w:firstLine="851"/>
        <w:jc w:val="both"/>
        <w:rPr>
          <w:rFonts w:eastAsia="Calibri"/>
          <w:bCs/>
          <w:sz w:val="28"/>
          <w:szCs w:val="28"/>
          <w:lang w:eastAsia="ru-RU"/>
        </w:rPr>
      </w:pPr>
      <w:r w:rsidRPr="00F37DAF">
        <w:rPr>
          <w:rFonts w:eastAsia="Calibri"/>
          <w:bCs/>
          <w:sz w:val="28"/>
          <w:szCs w:val="28"/>
          <w:lang w:eastAsia="ru-RU"/>
        </w:rPr>
        <w:t>4) предварительный расчет необходимых расходов на реализацию инициативного проекта;</w:t>
      </w:r>
    </w:p>
    <w:p w14:paraId="4EE3AFFF" w14:textId="77777777" w:rsidR="006A2056" w:rsidRPr="00F37DAF" w:rsidRDefault="006A2056" w:rsidP="006A2056">
      <w:pPr>
        <w:autoSpaceDE w:val="0"/>
        <w:autoSpaceDN w:val="0"/>
        <w:adjustRightInd w:val="0"/>
        <w:ind w:firstLine="851"/>
        <w:jc w:val="both"/>
        <w:rPr>
          <w:rFonts w:eastAsia="Calibri"/>
          <w:bCs/>
          <w:sz w:val="28"/>
          <w:szCs w:val="28"/>
          <w:lang w:eastAsia="ru-RU"/>
        </w:rPr>
      </w:pPr>
      <w:r w:rsidRPr="00F37DAF">
        <w:rPr>
          <w:rFonts w:eastAsia="Calibri"/>
          <w:bCs/>
          <w:sz w:val="28"/>
          <w:szCs w:val="28"/>
          <w:lang w:eastAsia="ru-RU"/>
        </w:rPr>
        <w:t>5) планируемые сроки реализации инициативного проекта;</w:t>
      </w:r>
    </w:p>
    <w:p w14:paraId="0FE3B5FC" w14:textId="77777777" w:rsidR="006A2056" w:rsidRPr="00F37DAF" w:rsidRDefault="006A2056" w:rsidP="006A2056">
      <w:pPr>
        <w:autoSpaceDE w:val="0"/>
        <w:autoSpaceDN w:val="0"/>
        <w:adjustRightInd w:val="0"/>
        <w:ind w:firstLine="851"/>
        <w:jc w:val="both"/>
        <w:rPr>
          <w:rFonts w:eastAsia="Calibri"/>
          <w:bCs/>
          <w:sz w:val="28"/>
          <w:szCs w:val="28"/>
          <w:lang w:eastAsia="ru-RU"/>
        </w:rPr>
      </w:pPr>
      <w:r w:rsidRPr="00F37DAF">
        <w:rPr>
          <w:rFonts w:eastAsia="Calibri"/>
          <w:bCs/>
          <w:sz w:val="28"/>
          <w:szCs w:val="28"/>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p>
    <w:p w14:paraId="2DC9510D" w14:textId="77777777" w:rsidR="006A2056" w:rsidRPr="00F37DAF" w:rsidRDefault="006A2056" w:rsidP="006A2056">
      <w:pPr>
        <w:autoSpaceDE w:val="0"/>
        <w:autoSpaceDN w:val="0"/>
        <w:adjustRightInd w:val="0"/>
        <w:ind w:firstLine="851"/>
        <w:jc w:val="both"/>
        <w:rPr>
          <w:rFonts w:eastAsia="Calibri"/>
          <w:bCs/>
          <w:sz w:val="28"/>
          <w:szCs w:val="28"/>
          <w:lang w:eastAsia="ru-RU"/>
        </w:rPr>
      </w:pPr>
      <w:r w:rsidRPr="00F37DAF">
        <w:rPr>
          <w:rFonts w:eastAsia="Calibri"/>
          <w:bCs/>
          <w:sz w:val="28"/>
          <w:szCs w:val="28"/>
          <w:lang w:eastAsia="ru-RU"/>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14:paraId="1F3724A9" w14:textId="77777777" w:rsidR="006A2056" w:rsidRPr="00F37DAF" w:rsidRDefault="006A2056" w:rsidP="006A2056">
      <w:pPr>
        <w:autoSpaceDE w:val="0"/>
        <w:autoSpaceDN w:val="0"/>
        <w:adjustRightInd w:val="0"/>
        <w:ind w:firstLine="851"/>
        <w:jc w:val="both"/>
        <w:rPr>
          <w:rFonts w:eastAsia="Calibri"/>
          <w:bCs/>
          <w:sz w:val="28"/>
          <w:szCs w:val="28"/>
          <w:lang w:eastAsia="ru-RU"/>
        </w:rPr>
      </w:pPr>
      <w:r w:rsidRPr="00F37DAF">
        <w:rPr>
          <w:rFonts w:eastAsia="Calibri"/>
          <w:bCs/>
          <w:sz w:val="28"/>
          <w:szCs w:val="28"/>
          <w:lang w:eastAsia="ru-RU"/>
        </w:rPr>
        <w:t xml:space="preserve">8) указание на территорию муниципального образования </w:t>
      </w:r>
      <w:r w:rsidR="00621BCE">
        <w:rPr>
          <w:sz w:val="28"/>
          <w:szCs w:val="28"/>
        </w:rPr>
        <w:t xml:space="preserve">Отрадненский район </w:t>
      </w:r>
      <w:r w:rsidRPr="00F37DAF">
        <w:rPr>
          <w:rFonts w:eastAsia="Calibri"/>
          <w:bCs/>
          <w:sz w:val="28"/>
          <w:szCs w:val="28"/>
          <w:lang w:eastAsia="ru-RU"/>
        </w:rPr>
        <w:t xml:space="preserve">или его часть, в границах которой будет реализовываться инициативный проект, в соответствии с порядком, установленным нормативным правовым </w:t>
      </w:r>
      <w:r w:rsidRPr="00F37DAF">
        <w:rPr>
          <w:rFonts w:eastAsia="Calibri"/>
          <w:bCs/>
          <w:sz w:val="28"/>
          <w:szCs w:val="28"/>
          <w:lang w:eastAsia="ru-RU"/>
        </w:rPr>
        <w:lastRenderedPageBreak/>
        <w:t>актом Совета;</w:t>
      </w:r>
    </w:p>
    <w:p w14:paraId="21861F12" w14:textId="77777777" w:rsidR="006A2056" w:rsidRPr="00F37DAF" w:rsidRDefault="006A2056" w:rsidP="006A2056">
      <w:pPr>
        <w:autoSpaceDE w:val="0"/>
        <w:autoSpaceDN w:val="0"/>
        <w:adjustRightInd w:val="0"/>
        <w:ind w:firstLine="851"/>
        <w:jc w:val="both"/>
        <w:rPr>
          <w:rFonts w:eastAsia="Calibri"/>
          <w:bCs/>
          <w:sz w:val="28"/>
          <w:szCs w:val="28"/>
          <w:lang w:eastAsia="ru-RU"/>
        </w:rPr>
      </w:pPr>
      <w:r w:rsidRPr="00F37DAF">
        <w:rPr>
          <w:rFonts w:eastAsia="Calibri"/>
          <w:bCs/>
          <w:sz w:val="28"/>
          <w:szCs w:val="28"/>
          <w:lang w:eastAsia="ru-RU"/>
        </w:rPr>
        <w:t>9) иные сведения, предусмотренные нормативным правовым актом Совета.</w:t>
      </w:r>
    </w:p>
    <w:p w14:paraId="3162A771" w14:textId="77777777" w:rsidR="006A2056" w:rsidRPr="00F37DAF" w:rsidRDefault="006A2056" w:rsidP="006A2056">
      <w:pPr>
        <w:autoSpaceDE w:val="0"/>
        <w:autoSpaceDN w:val="0"/>
        <w:adjustRightInd w:val="0"/>
        <w:ind w:firstLine="851"/>
        <w:jc w:val="both"/>
        <w:rPr>
          <w:rFonts w:eastAsia="Calibri"/>
          <w:bCs/>
          <w:sz w:val="28"/>
          <w:szCs w:val="28"/>
          <w:lang w:eastAsia="ru-RU"/>
        </w:rPr>
      </w:pPr>
      <w:r w:rsidRPr="00F37DAF">
        <w:rPr>
          <w:rFonts w:eastAsia="Calibri"/>
          <w:bCs/>
          <w:sz w:val="28"/>
          <w:szCs w:val="28"/>
          <w:lang w:eastAsia="ru-RU"/>
        </w:rPr>
        <w:t xml:space="preserve">4. Инициативный проект до его внесения в администрацию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w:t>
      </w:r>
      <w:r w:rsidR="00417BAA">
        <w:rPr>
          <w:rFonts w:eastAsia="Calibri"/>
          <w:bCs/>
          <w:sz w:val="28"/>
          <w:szCs w:val="28"/>
          <w:lang w:eastAsia="ru-RU"/>
        </w:rPr>
        <w:t xml:space="preserve">муниципального образования Отрадненский </w:t>
      </w:r>
      <w:r w:rsidR="005B1D78" w:rsidRPr="005B1D78">
        <w:rPr>
          <w:rFonts w:eastAsia="Calibri"/>
          <w:color w:val="000000"/>
          <w:kern w:val="0"/>
          <w:sz w:val="28"/>
          <w:szCs w:val="28"/>
          <w:lang w:eastAsia="ru-RU"/>
        </w:rPr>
        <w:t xml:space="preserve"> </w:t>
      </w:r>
      <w:r w:rsidR="005B1D78">
        <w:rPr>
          <w:rFonts w:eastAsia="Calibri"/>
          <w:color w:val="000000"/>
          <w:kern w:val="0"/>
          <w:sz w:val="28"/>
          <w:szCs w:val="28"/>
          <w:lang w:eastAsia="ru-RU"/>
        </w:rPr>
        <w:t>район</w:t>
      </w:r>
      <w:r w:rsidRPr="00F37DAF">
        <w:rPr>
          <w:rFonts w:eastAsia="Calibri"/>
          <w:bCs/>
          <w:sz w:val="28"/>
          <w:szCs w:val="28"/>
          <w:lang w:eastAsia="ru-RU"/>
        </w:rPr>
        <w:t xml:space="preserve">, в целях обсуждения инициативного проекта, определения его соответствия интересам жителей муниципального образования </w:t>
      </w:r>
      <w:r w:rsidR="00621BCE">
        <w:rPr>
          <w:rFonts w:eastAsia="Calibri"/>
          <w:sz w:val="28"/>
          <w:szCs w:val="28"/>
        </w:rPr>
        <w:t xml:space="preserve">Отрадненский район </w:t>
      </w:r>
      <w:r w:rsidRPr="00F37DAF">
        <w:rPr>
          <w:rFonts w:eastAsia="Calibri"/>
          <w:bCs/>
          <w:sz w:val="28"/>
          <w:szCs w:val="28"/>
          <w:lang w:eastAsia="ru-RU"/>
        </w:rPr>
        <w:t>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14:paraId="30BE72D8" w14:textId="77777777" w:rsidR="006A2056" w:rsidRPr="00F37DAF" w:rsidRDefault="006A2056" w:rsidP="006A2056">
      <w:pPr>
        <w:autoSpaceDE w:val="0"/>
        <w:autoSpaceDN w:val="0"/>
        <w:adjustRightInd w:val="0"/>
        <w:ind w:firstLine="851"/>
        <w:jc w:val="both"/>
        <w:rPr>
          <w:rFonts w:eastAsia="Calibri"/>
          <w:bCs/>
          <w:sz w:val="28"/>
          <w:szCs w:val="28"/>
          <w:lang w:eastAsia="ru-RU"/>
        </w:rPr>
      </w:pPr>
      <w:r w:rsidRPr="00F37DAF">
        <w:rPr>
          <w:rFonts w:eastAsia="Calibri"/>
          <w:bCs/>
          <w:sz w:val="28"/>
          <w:szCs w:val="28"/>
          <w:lang w:eastAsia="ru-RU"/>
        </w:rPr>
        <w:t>Нормативным правовым актом Совета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14:paraId="15488550" w14:textId="77777777" w:rsidR="006A2056" w:rsidRPr="00F37DAF" w:rsidRDefault="006A2056" w:rsidP="006A2056">
      <w:pPr>
        <w:autoSpaceDE w:val="0"/>
        <w:autoSpaceDN w:val="0"/>
        <w:adjustRightInd w:val="0"/>
        <w:ind w:firstLine="851"/>
        <w:jc w:val="both"/>
        <w:rPr>
          <w:rFonts w:eastAsia="Calibri"/>
          <w:bCs/>
          <w:sz w:val="28"/>
          <w:szCs w:val="28"/>
          <w:lang w:eastAsia="ru-RU"/>
        </w:rPr>
      </w:pPr>
      <w:r w:rsidRPr="00F37DAF">
        <w:rPr>
          <w:rFonts w:eastAsia="Calibri"/>
          <w:bCs/>
          <w:sz w:val="28"/>
          <w:szCs w:val="28"/>
          <w:lang w:eastAsia="ru-RU"/>
        </w:rPr>
        <w:t>Инициаторы проекта при внесении инициативного проекта в администрацию прикладывают к нему протокол схода или собрания граждан, результаты оп</w:t>
      </w:r>
      <w:r w:rsidR="005D5987">
        <w:rPr>
          <w:rFonts w:eastAsia="Calibri"/>
          <w:bCs/>
          <w:sz w:val="28"/>
          <w:szCs w:val="28"/>
          <w:lang w:eastAsia="ru-RU"/>
        </w:rPr>
        <w:t>роса граждан и (или) применения</w:t>
      </w:r>
      <w:r w:rsidRPr="00F37DAF">
        <w:rPr>
          <w:rFonts w:eastAsia="Calibri"/>
          <w:bCs/>
          <w:sz w:val="28"/>
          <w:szCs w:val="28"/>
          <w:lang w:eastAsia="ru-RU"/>
        </w:rPr>
        <w:t xml:space="preserve"> иных способов выявления мнения населения, подтверждающие поддержку инициативного проекта жителями муниципального образования </w:t>
      </w:r>
      <w:r w:rsidR="00621BCE">
        <w:rPr>
          <w:rFonts w:eastAsia="Calibri"/>
          <w:sz w:val="28"/>
          <w:szCs w:val="28"/>
        </w:rPr>
        <w:t xml:space="preserve">Отрадненский район </w:t>
      </w:r>
      <w:r w:rsidRPr="00F37DAF">
        <w:rPr>
          <w:rFonts w:eastAsia="Calibri"/>
          <w:bCs/>
          <w:sz w:val="28"/>
          <w:szCs w:val="28"/>
          <w:lang w:eastAsia="ru-RU"/>
        </w:rPr>
        <w:t>или его части.</w:t>
      </w:r>
    </w:p>
    <w:p w14:paraId="1A2F146C" w14:textId="77777777" w:rsidR="00E04CB1" w:rsidRDefault="006A2056" w:rsidP="006A2056">
      <w:pPr>
        <w:autoSpaceDE w:val="0"/>
        <w:autoSpaceDN w:val="0"/>
        <w:adjustRightInd w:val="0"/>
        <w:ind w:firstLine="851"/>
        <w:jc w:val="both"/>
        <w:rPr>
          <w:rFonts w:eastAsia="Calibri"/>
          <w:bCs/>
          <w:sz w:val="28"/>
          <w:szCs w:val="28"/>
          <w:lang w:eastAsia="ru-RU"/>
        </w:rPr>
      </w:pPr>
      <w:r w:rsidRPr="00F37DAF">
        <w:rPr>
          <w:rFonts w:eastAsia="Calibri"/>
          <w:bCs/>
          <w:sz w:val="28"/>
          <w:szCs w:val="28"/>
          <w:lang w:eastAsia="ru-RU"/>
        </w:rPr>
        <w:t xml:space="preserve">5. Информация о внесении инициативного проекта в местную администрацию подлежит обнародованию, в том числе посредством размещения на официальном сайте муниципального образования </w:t>
      </w:r>
      <w:r w:rsidR="00621BCE">
        <w:rPr>
          <w:rFonts w:eastAsia="Calibri"/>
          <w:sz w:val="28"/>
          <w:szCs w:val="28"/>
        </w:rPr>
        <w:t xml:space="preserve">Отрадненский район </w:t>
      </w:r>
      <w:r w:rsidRPr="00F37DAF">
        <w:rPr>
          <w:rFonts w:eastAsia="Calibri"/>
          <w:bCs/>
          <w:sz w:val="28"/>
          <w:szCs w:val="28"/>
          <w:lang w:eastAsia="ru-RU"/>
        </w:rPr>
        <w:t xml:space="preserve">в информационно-телекоммуникационной сети "Интернет" в течение трех рабочих дней со дня внесения инициативного проекта в администрацию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w:t>
      </w:r>
      <w:r w:rsidR="00417BAA">
        <w:rPr>
          <w:rFonts w:eastAsia="Calibri"/>
          <w:bCs/>
          <w:sz w:val="28"/>
          <w:szCs w:val="28"/>
          <w:lang w:eastAsia="ru-RU"/>
        </w:rPr>
        <w:t xml:space="preserve">муниципального образования Отрадненский </w:t>
      </w:r>
      <w:r w:rsidR="005B1D78" w:rsidRPr="005B1D78">
        <w:rPr>
          <w:rFonts w:eastAsia="Calibri"/>
          <w:color w:val="000000"/>
          <w:kern w:val="0"/>
          <w:sz w:val="28"/>
          <w:szCs w:val="28"/>
          <w:lang w:eastAsia="ru-RU"/>
        </w:rPr>
        <w:t xml:space="preserve"> </w:t>
      </w:r>
      <w:r w:rsidR="005B1D78">
        <w:rPr>
          <w:rFonts w:eastAsia="Calibri"/>
          <w:color w:val="000000"/>
          <w:kern w:val="0"/>
          <w:sz w:val="28"/>
          <w:szCs w:val="28"/>
          <w:lang w:eastAsia="ru-RU"/>
        </w:rPr>
        <w:t>район</w:t>
      </w:r>
      <w:r w:rsidRPr="00F37DAF">
        <w:rPr>
          <w:rFonts w:eastAsia="Calibri"/>
          <w:bCs/>
          <w:sz w:val="28"/>
          <w:szCs w:val="28"/>
          <w:lang w:eastAsia="ru-RU"/>
        </w:rPr>
        <w:t xml:space="preserve">, достигшие восемнадцатилетнего возраста. </w:t>
      </w:r>
      <w:bookmarkStart w:id="19" w:name="Par16"/>
      <w:bookmarkEnd w:id="19"/>
    </w:p>
    <w:p w14:paraId="1B2F3C38" w14:textId="77777777" w:rsidR="006A2056" w:rsidRPr="00F37DAF" w:rsidRDefault="006A2056" w:rsidP="006A2056">
      <w:pPr>
        <w:autoSpaceDE w:val="0"/>
        <w:autoSpaceDN w:val="0"/>
        <w:adjustRightInd w:val="0"/>
        <w:ind w:firstLine="851"/>
        <w:jc w:val="both"/>
        <w:rPr>
          <w:rFonts w:eastAsia="Calibri"/>
          <w:bCs/>
          <w:sz w:val="28"/>
          <w:szCs w:val="28"/>
          <w:lang w:eastAsia="ru-RU"/>
        </w:rPr>
      </w:pPr>
      <w:r w:rsidRPr="00F37DAF">
        <w:rPr>
          <w:rFonts w:eastAsia="Calibri"/>
          <w:bCs/>
          <w:sz w:val="28"/>
          <w:szCs w:val="28"/>
          <w:lang w:eastAsia="ru-RU"/>
        </w:rPr>
        <w:t>6. Инициативный проект подлежит обязательному рассмотрению администрацией в течение 30 дней со дня его внесения. Администрация по результатам рассмотрения инициативного проекта принимает одно из следующих решений:</w:t>
      </w:r>
    </w:p>
    <w:p w14:paraId="7E25E0AB" w14:textId="77777777" w:rsidR="006A2056" w:rsidRPr="00F37DAF" w:rsidRDefault="006A2056" w:rsidP="006A2056">
      <w:pPr>
        <w:autoSpaceDE w:val="0"/>
        <w:autoSpaceDN w:val="0"/>
        <w:adjustRightInd w:val="0"/>
        <w:ind w:firstLine="851"/>
        <w:jc w:val="both"/>
        <w:rPr>
          <w:rFonts w:eastAsia="Calibri"/>
          <w:bCs/>
          <w:sz w:val="28"/>
          <w:szCs w:val="28"/>
          <w:lang w:eastAsia="ru-RU"/>
        </w:rPr>
      </w:pPr>
      <w:r w:rsidRPr="00F37DAF">
        <w:rPr>
          <w:rFonts w:eastAsia="Calibri"/>
          <w:bCs/>
          <w:sz w:val="28"/>
          <w:szCs w:val="28"/>
          <w:lang w:eastAsia="ru-RU"/>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14:paraId="0E290665" w14:textId="77777777" w:rsidR="006A2056" w:rsidRPr="00F37DAF" w:rsidRDefault="006A2056" w:rsidP="006A2056">
      <w:pPr>
        <w:autoSpaceDE w:val="0"/>
        <w:autoSpaceDN w:val="0"/>
        <w:adjustRightInd w:val="0"/>
        <w:ind w:firstLine="851"/>
        <w:jc w:val="both"/>
        <w:rPr>
          <w:rFonts w:eastAsia="Calibri"/>
          <w:bCs/>
          <w:sz w:val="28"/>
          <w:szCs w:val="28"/>
          <w:lang w:eastAsia="ru-RU"/>
        </w:rPr>
      </w:pPr>
      <w:r w:rsidRPr="00F37DAF">
        <w:rPr>
          <w:rFonts w:eastAsia="Calibri"/>
          <w:bCs/>
          <w:sz w:val="28"/>
          <w:szCs w:val="28"/>
          <w:lang w:eastAsia="ru-RU"/>
        </w:rPr>
        <w:lastRenderedPageBreak/>
        <w:t>2) отказать в поддержке инициативного проекта и вернуть его инициаторам проекта с указанием причин отказа в поддержке инициативного проекта.</w:t>
      </w:r>
    </w:p>
    <w:p w14:paraId="56E71759" w14:textId="77777777" w:rsidR="006A2056" w:rsidRPr="00F37DAF" w:rsidRDefault="006A2056" w:rsidP="006A2056">
      <w:pPr>
        <w:autoSpaceDE w:val="0"/>
        <w:autoSpaceDN w:val="0"/>
        <w:adjustRightInd w:val="0"/>
        <w:ind w:firstLine="851"/>
        <w:jc w:val="both"/>
        <w:rPr>
          <w:rFonts w:eastAsia="Calibri"/>
          <w:bCs/>
          <w:sz w:val="28"/>
          <w:szCs w:val="28"/>
          <w:lang w:eastAsia="ru-RU"/>
        </w:rPr>
      </w:pPr>
      <w:bookmarkStart w:id="20" w:name="Par19"/>
      <w:bookmarkEnd w:id="20"/>
      <w:r w:rsidRPr="00F37DAF">
        <w:rPr>
          <w:rFonts w:eastAsia="Calibri"/>
          <w:bCs/>
          <w:sz w:val="28"/>
          <w:szCs w:val="28"/>
          <w:lang w:eastAsia="ru-RU"/>
        </w:rPr>
        <w:t>7. Администрация принимает решение об отказе в поддержке инициативного проекта в одном из следующих случаев:</w:t>
      </w:r>
    </w:p>
    <w:p w14:paraId="7A77962F" w14:textId="77777777" w:rsidR="006A2056" w:rsidRPr="00F37DAF" w:rsidRDefault="006A2056" w:rsidP="006A2056">
      <w:pPr>
        <w:autoSpaceDE w:val="0"/>
        <w:autoSpaceDN w:val="0"/>
        <w:adjustRightInd w:val="0"/>
        <w:ind w:firstLine="851"/>
        <w:jc w:val="both"/>
        <w:rPr>
          <w:rFonts w:eastAsia="Calibri"/>
          <w:bCs/>
          <w:sz w:val="28"/>
          <w:szCs w:val="28"/>
          <w:lang w:eastAsia="ru-RU"/>
        </w:rPr>
      </w:pPr>
      <w:r w:rsidRPr="00F37DAF">
        <w:rPr>
          <w:rFonts w:eastAsia="Calibri"/>
          <w:bCs/>
          <w:sz w:val="28"/>
          <w:szCs w:val="28"/>
          <w:lang w:eastAsia="ru-RU"/>
        </w:rPr>
        <w:t>1) несоблюдение установленного порядка внесения инициативного проекта и его рассмотрения;</w:t>
      </w:r>
    </w:p>
    <w:p w14:paraId="58C975A5" w14:textId="77777777" w:rsidR="006A2056" w:rsidRPr="00F37DAF" w:rsidRDefault="006A2056" w:rsidP="006A2056">
      <w:pPr>
        <w:autoSpaceDE w:val="0"/>
        <w:autoSpaceDN w:val="0"/>
        <w:adjustRightInd w:val="0"/>
        <w:ind w:firstLine="851"/>
        <w:jc w:val="both"/>
        <w:rPr>
          <w:rFonts w:eastAsia="Calibri"/>
          <w:bCs/>
          <w:sz w:val="28"/>
          <w:szCs w:val="28"/>
          <w:lang w:eastAsia="ru-RU"/>
        </w:rPr>
      </w:pPr>
      <w:r w:rsidRPr="00F37DAF">
        <w:rPr>
          <w:rFonts w:eastAsia="Calibri"/>
          <w:bCs/>
          <w:sz w:val="28"/>
          <w:szCs w:val="28"/>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Краснодарского края, настоящему Уставу;</w:t>
      </w:r>
    </w:p>
    <w:p w14:paraId="43B31C6C" w14:textId="77777777" w:rsidR="006A2056" w:rsidRPr="00F37DAF" w:rsidRDefault="006A2056" w:rsidP="006A2056">
      <w:pPr>
        <w:autoSpaceDE w:val="0"/>
        <w:autoSpaceDN w:val="0"/>
        <w:adjustRightInd w:val="0"/>
        <w:ind w:firstLine="851"/>
        <w:jc w:val="both"/>
        <w:rPr>
          <w:rFonts w:eastAsia="Calibri"/>
          <w:bCs/>
          <w:sz w:val="28"/>
          <w:szCs w:val="28"/>
          <w:lang w:eastAsia="ru-RU"/>
        </w:rPr>
      </w:pPr>
      <w:r w:rsidRPr="00F37DAF">
        <w:rPr>
          <w:rFonts w:eastAsia="Calibri"/>
          <w:bCs/>
          <w:sz w:val="28"/>
          <w:szCs w:val="28"/>
          <w:lang w:eastAsia="ru-RU"/>
        </w:rPr>
        <w:t xml:space="preserve">3) невозможность реализации инициативного проекта ввиду отсутствия у органов местного самоуправления необходимых полномочий </w:t>
      </w:r>
      <w:r w:rsidRPr="00F37DAF">
        <w:rPr>
          <w:rFonts w:eastAsia="Calibri"/>
          <w:sz w:val="28"/>
          <w:szCs w:val="28"/>
          <w:lang w:eastAsia="ru-RU"/>
        </w:rPr>
        <w:t>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r w:rsidRPr="00F37DAF">
        <w:rPr>
          <w:rFonts w:eastAsia="Calibri"/>
          <w:bCs/>
          <w:sz w:val="28"/>
          <w:szCs w:val="28"/>
          <w:lang w:eastAsia="ru-RU"/>
        </w:rPr>
        <w:t>;</w:t>
      </w:r>
    </w:p>
    <w:p w14:paraId="49564123" w14:textId="77777777" w:rsidR="006A2056" w:rsidRPr="00F37DAF" w:rsidRDefault="006A2056" w:rsidP="006A2056">
      <w:pPr>
        <w:autoSpaceDE w:val="0"/>
        <w:autoSpaceDN w:val="0"/>
        <w:adjustRightInd w:val="0"/>
        <w:ind w:firstLine="851"/>
        <w:jc w:val="both"/>
        <w:rPr>
          <w:rFonts w:eastAsia="Calibri"/>
          <w:bCs/>
          <w:sz w:val="28"/>
          <w:szCs w:val="28"/>
          <w:lang w:eastAsia="ru-RU"/>
        </w:rPr>
      </w:pPr>
      <w:r w:rsidRPr="00F37DAF">
        <w:rPr>
          <w:rFonts w:eastAsia="Calibri"/>
          <w:bCs/>
          <w:sz w:val="28"/>
          <w:szCs w:val="28"/>
          <w:lang w:eastAsia="ru-RU"/>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14:paraId="0D0DB6C2" w14:textId="77777777" w:rsidR="006A2056" w:rsidRPr="00F37DAF" w:rsidRDefault="006A2056" w:rsidP="006A2056">
      <w:pPr>
        <w:autoSpaceDE w:val="0"/>
        <w:autoSpaceDN w:val="0"/>
        <w:adjustRightInd w:val="0"/>
        <w:ind w:firstLine="851"/>
        <w:jc w:val="both"/>
        <w:rPr>
          <w:rFonts w:eastAsia="Calibri"/>
          <w:bCs/>
          <w:sz w:val="28"/>
          <w:szCs w:val="28"/>
          <w:lang w:eastAsia="ru-RU"/>
        </w:rPr>
      </w:pPr>
      <w:bookmarkStart w:id="21" w:name="Par24"/>
      <w:bookmarkEnd w:id="21"/>
      <w:r w:rsidRPr="00F37DAF">
        <w:rPr>
          <w:rFonts w:eastAsia="Calibri"/>
          <w:bCs/>
          <w:sz w:val="28"/>
          <w:szCs w:val="28"/>
          <w:lang w:eastAsia="ru-RU"/>
        </w:rPr>
        <w:t>5) наличие возможности решения описанной в инициативном проекте проблемы более эффективным способом;</w:t>
      </w:r>
    </w:p>
    <w:p w14:paraId="6228D830" w14:textId="77777777" w:rsidR="006A2056" w:rsidRPr="00F37DAF" w:rsidRDefault="006A2056" w:rsidP="006A2056">
      <w:pPr>
        <w:autoSpaceDE w:val="0"/>
        <w:autoSpaceDN w:val="0"/>
        <w:adjustRightInd w:val="0"/>
        <w:ind w:firstLine="851"/>
        <w:jc w:val="both"/>
        <w:rPr>
          <w:rFonts w:eastAsia="Calibri"/>
          <w:bCs/>
          <w:sz w:val="28"/>
          <w:szCs w:val="28"/>
          <w:lang w:eastAsia="ru-RU"/>
        </w:rPr>
      </w:pPr>
      <w:r w:rsidRPr="00F37DAF">
        <w:rPr>
          <w:rFonts w:eastAsia="Calibri"/>
          <w:bCs/>
          <w:sz w:val="28"/>
          <w:szCs w:val="28"/>
          <w:lang w:eastAsia="ru-RU"/>
        </w:rPr>
        <w:t>6) признание инициативного проекта не прошедшим конкурсный отбор.</w:t>
      </w:r>
    </w:p>
    <w:p w14:paraId="53FA8D9E" w14:textId="77777777" w:rsidR="006A2056" w:rsidRPr="00F37DAF" w:rsidRDefault="006A2056" w:rsidP="006A2056">
      <w:pPr>
        <w:autoSpaceDE w:val="0"/>
        <w:autoSpaceDN w:val="0"/>
        <w:adjustRightInd w:val="0"/>
        <w:ind w:firstLine="851"/>
        <w:jc w:val="both"/>
        <w:rPr>
          <w:rFonts w:eastAsia="Calibri"/>
          <w:bCs/>
          <w:sz w:val="28"/>
          <w:szCs w:val="28"/>
          <w:lang w:eastAsia="ru-RU"/>
        </w:rPr>
      </w:pPr>
      <w:bookmarkStart w:id="22" w:name="Par26"/>
      <w:bookmarkEnd w:id="22"/>
      <w:r w:rsidRPr="00F37DAF">
        <w:rPr>
          <w:rFonts w:eastAsia="Calibri"/>
          <w:bCs/>
          <w:sz w:val="28"/>
          <w:szCs w:val="28"/>
          <w:lang w:eastAsia="ru-RU"/>
        </w:rPr>
        <w:t>8. Администрация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14:paraId="4E17BA9E" w14:textId="77777777" w:rsidR="006A2056" w:rsidRPr="00F37DAF" w:rsidRDefault="006A2056" w:rsidP="006A2056">
      <w:pPr>
        <w:autoSpaceDE w:val="0"/>
        <w:autoSpaceDN w:val="0"/>
        <w:adjustRightInd w:val="0"/>
        <w:ind w:firstLine="851"/>
        <w:jc w:val="both"/>
        <w:rPr>
          <w:rFonts w:eastAsia="Calibri"/>
          <w:bCs/>
          <w:sz w:val="28"/>
          <w:szCs w:val="28"/>
          <w:lang w:eastAsia="ru-RU"/>
        </w:rPr>
      </w:pPr>
      <w:bookmarkStart w:id="23" w:name="Par27"/>
      <w:bookmarkEnd w:id="23"/>
      <w:r w:rsidRPr="00F37DAF">
        <w:rPr>
          <w:rFonts w:eastAsia="Calibri"/>
          <w:bCs/>
          <w:sz w:val="28"/>
          <w:szCs w:val="28"/>
          <w:lang w:eastAsia="ru-RU"/>
        </w:rPr>
        <w:t>9. Порядок выдвижения, внесения, обсуждения, рассмотрения инициативных проектов, а также проведения их конкурсного отбора устанавливается Советом.</w:t>
      </w:r>
    </w:p>
    <w:p w14:paraId="7F5F1F87" w14:textId="77777777" w:rsidR="006A2056" w:rsidRPr="00F37DAF" w:rsidRDefault="006A2056" w:rsidP="006A2056">
      <w:pPr>
        <w:autoSpaceDE w:val="0"/>
        <w:autoSpaceDN w:val="0"/>
        <w:adjustRightInd w:val="0"/>
        <w:ind w:firstLine="851"/>
        <w:jc w:val="both"/>
        <w:rPr>
          <w:rFonts w:eastAsia="Calibri"/>
          <w:bCs/>
          <w:sz w:val="28"/>
          <w:szCs w:val="28"/>
          <w:lang w:eastAsia="ru-RU"/>
        </w:rPr>
      </w:pPr>
      <w:r w:rsidRPr="00F37DAF">
        <w:rPr>
          <w:rFonts w:eastAsia="Calibri"/>
          <w:bCs/>
          <w:sz w:val="28"/>
          <w:szCs w:val="28"/>
          <w:lang w:eastAsia="ru-RU"/>
        </w:rPr>
        <w:t>10. В отношении инициативных проектов, выдвигаемых для получения финансовой поддержки за счет межбюджетных трансфертов из краевого бюджета,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нормативным правовым актом Губернатора Краснодарского края.</w:t>
      </w:r>
    </w:p>
    <w:p w14:paraId="7F497FF7" w14:textId="77777777" w:rsidR="006A2056" w:rsidRPr="00F37DAF" w:rsidRDefault="006A2056" w:rsidP="006A2056">
      <w:pPr>
        <w:autoSpaceDE w:val="0"/>
        <w:autoSpaceDN w:val="0"/>
        <w:adjustRightInd w:val="0"/>
        <w:ind w:firstLine="851"/>
        <w:jc w:val="both"/>
        <w:rPr>
          <w:rFonts w:eastAsia="Calibri"/>
          <w:bCs/>
          <w:sz w:val="28"/>
          <w:szCs w:val="28"/>
          <w:lang w:eastAsia="ru-RU"/>
        </w:rPr>
      </w:pPr>
      <w:bookmarkStart w:id="24" w:name="Par29"/>
      <w:bookmarkEnd w:id="24"/>
      <w:r w:rsidRPr="00F37DAF">
        <w:rPr>
          <w:rFonts w:eastAsia="Calibri"/>
          <w:bCs/>
          <w:sz w:val="28"/>
          <w:szCs w:val="28"/>
          <w:lang w:eastAsia="ru-RU"/>
        </w:rPr>
        <w:t>11. В случае, если в администрацию внесено несколько инициативных проектов, в том числе с описанием аналогичных по содержанию приоритетных проблем, администрация организует проведение конкурсного отбора и информирует об этом инициаторов проекта.</w:t>
      </w:r>
    </w:p>
    <w:p w14:paraId="41BF25BC" w14:textId="77777777" w:rsidR="006A2056" w:rsidRPr="00F37DAF" w:rsidRDefault="006A2056" w:rsidP="006A2056">
      <w:pPr>
        <w:autoSpaceDE w:val="0"/>
        <w:autoSpaceDN w:val="0"/>
        <w:adjustRightInd w:val="0"/>
        <w:ind w:firstLine="851"/>
        <w:jc w:val="both"/>
        <w:rPr>
          <w:rFonts w:eastAsia="Calibri"/>
          <w:bCs/>
          <w:sz w:val="28"/>
          <w:szCs w:val="28"/>
          <w:lang w:eastAsia="ru-RU"/>
        </w:rPr>
      </w:pPr>
      <w:bookmarkStart w:id="25" w:name="Par30"/>
      <w:bookmarkEnd w:id="25"/>
      <w:r w:rsidRPr="00F37DAF">
        <w:rPr>
          <w:rFonts w:eastAsia="Calibri"/>
          <w:bCs/>
          <w:sz w:val="28"/>
          <w:szCs w:val="28"/>
          <w:lang w:eastAsia="ru-RU"/>
        </w:rPr>
        <w:t xml:space="preserve">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Состав коллегиального органа (комиссии) формируется администрацией. При этом половина от общего числа членов коллегиального органа (комиссии) должна </w:t>
      </w:r>
      <w:r w:rsidRPr="00F37DAF">
        <w:rPr>
          <w:rFonts w:eastAsia="Calibri"/>
          <w:bCs/>
          <w:sz w:val="28"/>
          <w:szCs w:val="28"/>
          <w:lang w:eastAsia="ru-RU"/>
        </w:rPr>
        <w:lastRenderedPageBreak/>
        <w:t>быть назначена на основе предложений Совета.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14:paraId="5D1772A4" w14:textId="77777777" w:rsidR="006A2056" w:rsidRPr="00F37DAF" w:rsidRDefault="006A2056" w:rsidP="006A2056">
      <w:pPr>
        <w:autoSpaceDE w:val="0"/>
        <w:autoSpaceDN w:val="0"/>
        <w:adjustRightInd w:val="0"/>
        <w:ind w:firstLine="851"/>
        <w:jc w:val="both"/>
        <w:rPr>
          <w:rFonts w:eastAsia="Calibri"/>
          <w:bCs/>
          <w:sz w:val="28"/>
          <w:szCs w:val="28"/>
          <w:lang w:eastAsia="ru-RU"/>
        </w:rPr>
      </w:pPr>
      <w:r w:rsidRPr="00F37DAF">
        <w:rPr>
          <w:rFonts w:eastAsia="Calibri"/>
          <w:bCs/>
          <w:sz w:val="28"/>
          <w:szCs w:val="28"/>
          <w:lang w:eastAsia="ru-RU"/>
        </w:rPr>
        <w:t xml:space="preserve">13. Инициаторы проекта, другие граждане, проживающие на территории </w:t>
      </w:r>
      <w:r w:rsidR="00417BAA">
        <w:rPr>
          <w:rFonts w:eastAsia="Calibri"/>
          <w:bCs/>
          <w:sz w:val="28"/>
          <w:szCs w:val="28"/>
          <w:lang w:eastAsia="ru-RU"/>
        </w:rPr>
        <w:t xml:space="preserve">муниципального образования Отрадненский </w:t>
      </w:r>
      <w:r w:rsidR="005B1D78" w:rsidRPr="005B1D78">
        <w:rPr>
          <w:rFonts w:eastAsia="Calibri"/>
          <w:color w:val="000000"/>
          <w:kern w:val="0"/>
          <w:sz w:val="28"/>
          <w:szCs w:val="28"/>
          <w:lang w:eastAsia="ru-RU"/>
        </w:rPr>
        <w:t xml:space="preserve"> </w:t>
      </w:r>
      <w:r w:rsidR="005B1D78">
        <w:rPr>
          <w:rFonts w:eastAsia="Calibri"/>
          <w:color w:val="000000"/>
          <w:kern w:val="0"/>
          <w:sz w:val="28"/>
          <w:szCs w:val="28"/>
          <w:lang w:eastAsia="ru-RU"/>
        </w:rPr>
        <w:t>район</w:t>
      </w:r>
      <w:r w:rsidRPr="00F37DAF">
        <w:rPr>
          <w:rFonts w:eastAsia="Calibri"/>
          <w:bCs/>
          <w:sz w:val="28"/>
          <w:szCs w:val="28"/>
          <w:lang w:eastAsia="ru-RU"/>
        </w:rPr>
        <w:t>,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6795D325" w14:textId="77777777" w:rsidR="006A2056" w:rsidRPr="00F37DAF" w:rsidRDefault="006A2056" w:rsidP="006A2056">
      <w:pPr>
        <w:autoSpaceDE w:val="0"/>
        <w:autoSpaceDN w:val="0"/>
        <w:adjustRightInd w:val="0"/>
        <w:ind w:firstLine="851"/>
        <w:jc w:val="both"/>
        <w:rPr>
          <w:rFonts w:eastAsia="Calibri"/>
          <w:sz w:val="28"/>
          <w:szCs w:val="28"/>
          <w:lang w:eastAsia="ru-RU"/>
        </w:rPr>
      </w:pPr>
      <w:r w:rsidRPr="00F37DAF">
        <w:rPr>
          <w:rFonts w:eastAsia="Calibri"/>
          <w:bCs/>
          <w:sz w:val="28"/>
          <w:szCs w:val="28"/>
          <w:lang w:eastAsia="ru-RU"/>
        </w:rPr>
        <w:t>14. Информация о рассмотрении инициативного проекта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муниципального образования</w:t>
      </w:r>
      <w:r w:rsidRPr="00F37DAF">
        <w:rPr>
          <w:sz w:val="28"/>
          <w:szCs w:val="28"/>
        </w:rPr>
        <w:t xml:space="preserve"> </w:t>
      </w:r>
      <w:r w:rsidR="00621BCE">
        <w:rPr>
          <w:rFonts w:eastAsia="Calibri"/>
          <w:sz w:val="28"/>
          <w:szCs w:val="28"/>
        </w:rPr>
        <w:t xml:space="preserve">Отрадненский район </w:t>
      </w:r>
      <w:r w:rsidRPr="00F37DAF">
        <w:rPr>
          <w:rFonts w:eastAsia="Calibri"/>
          <w:bCs/>
          <w:sz w:val="28"/>
          <w:szCs w:val="28"/>
          <w:lang w:eastAsia="ru-RU"/>
        </w:rPr>
        <w:t>в информационно-телекоммуникационной сети "Интернет". Отчет администрации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w:t>
      </w:r>
      <w:r w:rsidRPr="00F37DAF">
        <w:rPr>
          <w:sz w:val="28"/>
          <w:szCs w:val="28"/>
        </w:rPr>
        <w:t xml:space="preserve"> </w:t>
      </w:r>
      <w:r w:rsidR="00621BCE">
        <w:rPr>
          <w:rFonts w:eastAsia="Calibri"/>
          <w:sz w:val="28"/>
          <w:szCs w:val="28"/>
        </w:rPr>
        <w:t xml:space="preserve">Отрадненский район </w:t>
      </w:r>
      <w:r w:rsidRPr="00F37DAF">
        <w:rPr>
          <w:rFonts w:eastAsia="Calibri"/>
          <w:bCs/>
          <w:sz w:val="28"/>
          <w:szCs w:val="28"/>
          <w:lang w:eastAsia="ru-RU"/>
        </w:rPr>
        <w:t xml:space="preserve">в информационно-телекоммуникационной сети "Интернет" в течение 30 календарных дней со дня завершения реализации инициативного проекта. </w:t>
      </w:r>
    </w:p>
    <w:p w14:paraId="79D21CE9" w14:textId="77777777" w:rsidR="006A2056" w:rsidRPr="00F37DAF" w:rsidRDefault="006A2056" w:rsidP="006A2056">
      <w:pPr>
        <w:rPr>
          <w:sz w:val="28"/>
          <w:szCs w:val="28"/>
        </w:rPr>
      </w:pPr>
    </w:p>
    <w:p w14:paraId="0CAC1B1F" w14:textId="77777777" w:rsidR="00BD13DC" w:rsidRPr="00BD13DC" w:rsidRDefault="00BD13DC" w:rsidP="00BD13DC">
      <w:pPr>
        <w:pStyle w:val="1"/>
        <w:keepNext w:val="0"/>
        <w:suppressAutoHyphens w:val="0"/>
        <w:spacing w:before="0" w:after="0"/>
        <w:ind w:left="0" w:firstLine="0"/>
        <w:rPr>
          <w:rFonts w:ascii="Times New Roman" w:hAnsi="Times New Roman"/>
          <w:i w:val="0"/>
          <w:szCs w:val="28"/>
        </w:rPr>
      </w:pPr>
      <w:r w:rsidRPr="00BD13DC">
        <w:rPr>
          <w:rFonts w:ascii="Times New Roman" w:hAnsi="Times New Roman"/>
          <w:i w:val="0"/>
          <w:caps/>
          <w:szCs w:val="28"/>
        </w:rPr>
        <w:t>ГЛАВА 6.</w:t>
      </w:r>
      <w:r w:rsidRPr="00BD13DC">
        <w:rPr>
          <w:rFonts w:ascii="Times New Roman" w:hAnsi="Times New Roman"/>
          <w:b w:val="0"/>
          <w:i w:val="0"/>
          <w:caps/>
          <w:szCs w:val="28"/>
        </w:rPr>
        <w:t xml:space="preserve"> </w:t>
      </w:r>
      <w:r w:rsidRPr="00BD13DC">
        <w:rPr>
          <w:rFonts w:ascii="Times New Roman" w:hAnsi="Times New Roman"/>
          <w:i w:val="0"/>
          <w:szCs w:val="28"/>
        </w:rPr>
        <w:t>МУНИЦИПАЛЬНЫЕ ПРАВОВЫЕ АКТЫ</w:t>
      </w:r>
    </w:p>
    <w:p w14:paraId="41992D22" w14:textId="77777777" w:rsidR="00BD13DC" w:rsidRPr="00F37DAF" w:rsidRDefault="00BD13DC" w:rsidP="00BD13DC">
      <w:pPr>
        <w:rPr>
          <w:sz w:val="28"/>
          <w:szCs w:val="28"/>
        </w:rPr>
      </w:pPr>
    </w:p>
    <w:p w14:paraId="2C654606" w14:textId="77777777" w:rsidR="00BD13DC" w:rsidRDefault="001C22C7" w:rsidP="00BD13DC">
      <w:pPr>
        <w:autoSpaceDE w:val="0"/>
        <w:autoSpaceDN w:val="0"/>
        <w:adjustRightInd w:val="0"/>
        <w:ind w:firstLine="851"/>
        <w:jc w:val="both"/>
        <w:outlineLvl w:val="0"/>
        <w:rPr>
          <w:b/>
          <w:bCs/>
          <w:sz w:val="28"/>
          <w:szCs w:val="28"/>
        </w:rPr>
      </w:pPr>
      <w:r>
        <w:rPr>
          <w:b/>
          <w:sz w:val="28"/>
          <w:szCs w:val="28"/>
        </w:rPr>
        <w:t>Статья 50</w:t>
      </w:r>
      <w:r w:rsidR="00BD13DC" w:rsidRPr="00F37DAF">
        <w:rPr>
          <w:b/>
          <w:sz w:val="28"/>
          <w:szCs w:val="28"/>
        </w:rPr>
        <w:t>. Система муниципальных правовых актов</w:t>
      </w:r>
      <w:r w:rsidR="00BD13DC">
        <w:rPr>
          <w:b/>
          <w:bCs/>
          <w:sz w:val="28"/>
          <w:szCs w:val="28"/>
        </w:rPr>
        <w:t>, порядок их подготовки и вступления в силу</w:t>
      </w:r>
    </w:p>
    <w:p w14:paraId="443C1165" w14:textId="77777777" w:rsidR="00BD13DC" w:rsidRPr="00F37DAF" w:rsidRDefault="00BD13DC" w:rsidP="00BD13DC">
      <w:pPr>
        <w:autoSpaceDE w:val="0"/>
        <w:autoSpaceDN w:val="0"/>
        <w:adjustRightInd w:val="0"/>
        <w:ind w:firstLine="851"/>
        <w:jc w:val="both"/>
        <w:rPr>
          <w:sz w:val="28"/>
          <w:szCs w:val="28"/>
        </w:rPr>
      </w:pPr>
      <w:r w:rsidRPr="00F37DAF">
        <w:rPr>
          <w:sz w:val="28"/>
          <w:szCs w:val="28"/>
        </w:rPr>
        <w:t>1. В систему муниципальных правовых актов входят:</w:t>
      </w:r>
    </w:p>
    <w:p w14:paraId="4F7438E4" w14:textId="77777777" w:rsidR="00BD13DC" w:rsidRPr="00F37DAF" w:rsidRDefault="00BD13DC" w:rsidP="00BD13DC">
      <w:pPr>
        <w:autoSpaceDE w:val="0"/>
        <w:autoSpaceDN w:val="0"/>
        <w:adjustRightInd w:val="0"/>
        <w:ind w:firstLine="851"/>
        <w:jc w:val="both"/>
        <w:rPr>
          <w:sz w:val="28"/>
          <w:szCs w:val="28"/>
        </w:rPr>
      </w:pPr>
      <w:r w:rsidRPr="00F37DAF">
        <w:rPr>
          <w:sz w:val="28"/>
          <w:szCs w:val="28"/>
        </w:rPr>
        <w:t>1) правовые акты, принятые на местном референдуме, сходе граждан;</w:t>
      </w:r>
    </w:p>
    <w:p w14:paraId="38B75D91" w14:textId="77777777" w:rsidR="00BD13DC" w:rsidRPr="00F37DAF" w:rsidRDefault="00BD13DC" w:rsidP="00BD13DC">
      <w:pPr>
        <w:autoSpaceDE w:val="0"/>
        <w:autoSpaceDN w:val="0"/>
        <w:adjustRightInd w:val="0"/>
        <w:ind w:firstLine="851"/>
        <w:jc w:val="both"/>
        <w:rPr>
          <w:sz w:val="28"/>
          <w:szCs w:val="28"/>
        </w:rPr>
      </w:pPr>
      <w:r w:rsidRPr="00F37DAF">
        <w:rPr>
          <w:sz w:val="28"/>
          <w:szCs w:val="28"/>
        </w:rPr>
        <w:t>2) правовые акты Совета;</w:t>
      </w:r>
    </w:p>
    <w:p w14:paraId="6D8D5C3D" w14:textId="77777777" w:rsidR="00BD13DC" w:rsidRPr="00F37DAF" w:rsidRDefault="00BD13DC" w:rsidP="00BD13DC">
      <w:pPr>
        <w:autoSpaceDE w:val="0"/>
        <w:autoSpaceDN w:val="0"/>
        <w:adjustRightInd w:val="0"/>
        <w:ind w:firstLine="851"/>
        <w:jc w:val="both"/>
        <w:rPr>
          <w:sz w:val="28"/>
          <w:szCs w:val="28"/>
        </w:rPr>
      </w:pPr>
      <w:r w:rsidRPr="00F37DAF">
        <w:rPr>
          <w:bCs/>
          <w:sz w:val="28"/>
          <w:szCs w:val="28"/>
        </w:rPr>
        <w:t>3) правовые акты председателя Совета;</w:t>
      </w:r>
    </w:p>
    <w:p w14:paraId="631884D2" w14:textId="77777777" w:rsidR="00BD13DC" w:rsidRPr="00F37DAF" w:rsidRDefault="00BD13DC" w:rsidP="00BD13DC">
      <w:pPr>
        <w:autoSpaceDE w:val="0"/>
        <w:autoSpaceDN w:val="0"/>
        <w:adjustRightInd w:val="0"/>
        <w:ind w:firstLine="851"/>
        <w:jc w:val="both"/>
        <w:rPr>
          <w:sz w:val="28"/>
          <w:szCs w:val="28"/>
        </w:rPr>
      </w:pPr>
      <w:r w:rsidRPr="00F37DAF">
        <w:rPr>
          <w:sz w:val="28"/>
          <w:szCs w:val="28"/>
        </w:rPr>
        <w:t>4) правовые акты главы муниципального образования;</w:t>
      </w:r>
    </w:p>
    <w:p w14:paraId="3EAC6573" w14:textId="77777777" w:rsidR="00BD13DC" w:rsidRPr="00F37DAF" w:rsidRDefault="00BD13DC" w:rsidP="00BD13DC">
      <w:pPr>
        <w:autoSpaceDE w:val="0"/>
        <w:autoSpaceDN w:val="0"/>
        <w:adjustRightInd w:val="0"/>
        <w:ind w:firstLine="851"/>
        <w:jc w:val="both"/>
        <w:rPr>
          <w:bCs/>
          <w:sz w:val="28"/>
          <w:szCs w:val="28"/>
        </w:rPr>
      </w:pPr>
      <w:r w:rsidRPr="00F37DAF">
        <w:rPr>
          <w:bCs/>
          <w:sz w:val="28"/>
          <w:szCs w:val="28"/>
        </w:rPr>
        <w:t>5) правовые акты руководителей органов администрации, обладающих правами юридического лица;</w:t>
      </w:r>
    </w:p>
    <w:p w14:paraId="76BCBB99" w14:textId="77777777" w:rsidR="00BD13DC" w:rsidRPr="00F37DAF" w:rsidRDefault="00BD13DC" w:rsidP="00BD13DC">
      <w:pPr>
        <w:autoSpaceDE w:val="0"/>
        <w:autoSpaceDN w:val="0"/>
        <w:adjustRightInd w:val="0"/>
        <w:ind w:firstLine="851"/>
        <w:jc w:val="both"/>
        <w:rPr>
          <w:bCs/>
          <w:sz w:val="28"/>
          <w:szCs w:val="28"/>
        </w:rPr>
      </w:pPr>
      <w:r w:rsidRPr="00F37DAF">
        <w:rPr>
          <w:bCs/>
          <w:sz w:val="28"/>
          <w:szCs w:val="28"/>
        </w:rPr>
        <w:t xml:space="preserve">6) правовые акты председателя </w:t>
      </w:r>
      <w:r w:rsidR="003350D6">
        <w:rPr>
          <w:bCs/>
          <w:sz w:val="28"/>
          <w:szCs w:val="28"/>
        </w:rPr>
        <w:t>К</w:t>
      </w:r>
      <w:r w:rsidRPr="00F37DAF">
        <w:rPr>
          <w:bCs/>
          <w:sz w:val="28"/>
          <w:szCs w:val="28"/>
        </w:rPr>
        <w:t>онтрольно-счетной палаты.</w:t>
      </w:r>
    </w:p>
    <w:p w14:paraId="4175E015" w14:textId="77777777" w:rsidR="00BD13DC" w:rsidRPr="00F37DAF" w:rsidRDefault="00BD13DC" w:rsidP="00BD13DC">
      <w:pPr>
        <w:autoSpaceDE w:val="0"/>
        <w:autoSpaceDN w:val="0"/>
        <w:adjustRightInd w:val="0"/>
        <w:ind w:firstLine="851"/>
        <w:jc w:val="both"/>
        <w:rPr>
          <w:sz w:val="28"/>
          <w:szCs w:val="28"/>
        </w:rPr>
      </w:pPr>
      <w:r w:rsidRPr="00F37DAF">
        <w:rPr>
          <w:sz w:val="28"/>
          <w:szCs w:val="28"/>
        </w:rPr>
        <w:t xml:space="preserve">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w:t>
      </w:r>
      <w:r w:rsidR="00417BAA">
        <w:rPr>
          <w:sz w:val="28"/>
          <w:szCs w:val="28"/>
        </w:rPr>
        <w:t xml:space="preserve">муниципального образования Отрадненский </w:t>
      </w:r>
      <w:r w:rsidR="005B1D78" w:rsidRPr="005B1D78">
        <w:rPr>
          <w:rFonts w:eastAsia="Calibri"/>
          <w:color w:val="000000"/>
          <w:kern w:val="0"/>
          <w:sz w:val="28"/>
          <w:szCs w:val="28"/>
          <w:lang w:eastAsia="ru-RU"/>
        </w:rPr>
        <w:t xml:space="preserve"> </w:t>
      </w:r>
      <w:r w:rsidR="005B1D78">
        <w:rPr>
          <w:rFonts w:eastAsia="Calibri"/>
          <w:color w:val="000000"/>
          <w:kern w:val="0"/>
          <w:sz w:val="28"/>
          <w:szCs w:val="28"/>
          <w:lang w:eastAsia="ru-RU"/>
        </w:rPr>
        <w:t>район</w:t>
      </w:r>
      <w:r w:rsidRPr="00F37DAF">
        <w:rPr>
          <w:sz w:val="28"/>
          <w:szCs w:val="28"/>
        </w:rPr>
        <w:t>.</w:t>
      </w:r>
    </w:p>
    <w:p w14:paraId="62225713" w14:textId="77777777" w:rsidR="00BD13DC" w:rsidRPr="005D432E" w:rsidRDefault="00BD13DC" w:rsidP="00BD13DC">
      <w:pPr>
        <w:autoSpaceDE w:val="0"/>
        <w:autoSpaceDN w:val="0"/>
        <w:adjustRightInd w:val="0"/>
        <w:ind w:firstLine="851"/>
        <w:jc w:val="both"/>
        <w:rPr>
          <w:sz w:val="28"/>
          <w:szCs w:val="28"/>
        </w:rPr>
      </w:pPr>
      <w:r w:rsidRPr="005D432E">
        <w:rPr>
          <w:sz w:val="28"/>
          <w:szCs w:val="28"/>
        </w:rPr>
        <w:t>3. Иные муниципальные правовые акты не должны противоречить настоящему Уставу и правовым актам, принятым на местном референдуме, сходе граждан.</w:t>
      </w:r>
    </w:p>
    <w:p w14:paraId="5A735EC0" w14:textId="77777777" w:rsidR="00BD13DC" w:rsidRPr="005D432E" w:rsidRDefault="00BD13DC" w:rsidP="00BD13DC">
      <w:pPr>
        <w:autoSpaceDE w:val="0"/>
        <w:autoSpaceDN w:val="0"/>
        <w:adjustRightInd w:val="0"/>
        <w:ind w:firstLine="851"/>
        <w:jc w:val="both"/>
        <w:rPr>
          <w:sz w:val="28"/>
          <w:szCs w:val="28"/>
        </w:rPr>
      </w:pPr>
      <w:r w:rsidRPr="005D432E">
        <w:rPr>
          <w:sz w:val="28"/>
          <w:szCs w:val="28"/>
        </w:rPr>
        <w:t xml:space="preserve">4. Порядок внесения проектов муниципальных правовых актов, перечень и форма прилагаемых к ним документов устанавливаются правовым актом </w:t>
      </w:r>
      <w:r w:rsidRPr="005D432E">
        <w:rPr>
          <w:sz w:val="28"/>
          <w:szCs w:val="28"/>
        </w:rPr>
        <w:lastRenderedPageBreak/>
        <w:t>органа местного самоуправления или должностного лица местного самоуправления, на рассмотрение которых вносятся указанные проекты.</w:t>
      </w:r>
    </w:p>
    <w:p w14:paraId="1706C657" w14:textId="77777777" w:rsidR="00BD13DC" w:rsidRPr="005D432E" w:rsidRDefault="00BD13DC" w:rsidP="00BD13DC">
      <w:pPr>
        <w:autoSpaceDE w:val="0"/>
        <w:autoSpaceDN w:val="0"/>
        <w:adjustRightInd w:val="0"/>
        <w:ind w:firstLine="851"/>
        <w:jc w:val="both"/>
        <w:rPr>
          <w:sz w:val="28"/>
          <w:szCs w:val="28"/>
        </w:rPr>
      </w:pPr>
      <w:r w:rsidRPr="005D432E">
        <w:rPr>
          <w:sz w:val="28"/>
          <w:szCs w:val="28"/>
        </w:rPr>
        <w:t xml:space="preserve">5. Проекты муниципальных нормативных правовых актов,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муниципального образования </w:t>
      </w:r>
      <w:r w:rsidR="00621BCE">
        <w:rPr>
          <w:sz w:val="28"/>
          <w:szCs w:val="28"/>
        </w:rPr>
        <w:t xml:space="preserve">Отрадненский район </w:t>
      </w:r>
      <w:r w:rsidRPr="005D432E">
        <w:rPr>
          <w:sz w:val="28"/>
          <w:szCs w:val="28"/>
        </w:rPr>
        <w:t>в порядке, установленном муниципальными нормативными правовыми актами в соответствии с Законом Краснодарского края от 23.07.2014 № 3014-КЗ "Об оценке регулирующего воздействия проектов муниципальных нормативных</w:t>
      </w:r>
      <w:r w:rsidR="005D1D40">
        <w:rPr>
          <w:sz w:val="28"/>
          <w:szCs w:val="28"/>
        </w:rPr>
        <w:t xml:space="preserve"> правовых актов</w:t>
      </w:r>
      <w:r w:rsidRPr="005D432E">
        <w:rPr>
          <w:sz w:val="28"/>
          <w:szCs w:val="28"/>
        </w:rPr>
        <w:t xml:space="preserve">", за исключением случаев, установленных статьей 52 Федерального закона от 20.03.2025 № 33-ФЗ </w:t>
      </w:r>
      <w:r w:rsidR="00E04CB1">
        <w:rPr>
          <w:sz w:val="28"/>
          <w:szCs w:val="28"/>
        </w:rPr>
        <w:t>"</w:t>
      </w:r>
      <w:r w:rsidRPr="005D432E">
        <w:rPr>
          <w:sz w:val="28"/>
          <w:szCs w:val="28"/>
        </w:rPr>
        <w:t>Об общих принципах организации местного самоуправления в единой системе публичной власти".</w:t>
      </w:r>
    </w:p>
    <w:p w14:paraId="79F3C23B" w14:textId="77777777" w:rsidR="00BD13DC" w:rsidRPr="005D432E" w:rsidRDefault="00BD13DC" w:rsidP="00BD13DC">
      <w:pPr>
        <w:autoSpaceDE w:val="0"/>
        <w:autoSpaceDN w:val="0"/>
        <w:adjustRightInd w:val="0"/>
        <w:ind w:firstLine="851"/>
        <w:jc w:val="both"/>
        <w:rPr>
          <w:bCs/>
          <w:color w:val="000000" w:themeColor="text1"/>
          <w:sz w:val="28"/>
          <w:szCs w:val="28"/>
        </w:rPr>
      </w:pPr>
      <w:r w:rsidRPr="005D432E">
        <w:rPr>
          <w:bCs/>
          <w:sz w:val="28"/>
          <w:szCs w:val="28"/>
        </w:rPr>
        <w:t xml:space="preserve">6. Муниципальные правовые акты вступают в силу в порядке, установленном настоящим Уставом, за исключением нормативных правовых актов Совета о налогах и сборах, которые вступают в силу в соответствии с </w:t>
      </w:r>
      <w:r w:rsidRPr="005D432E">
        <w:rPr>
          <w:bCs/>
          <w:color w:val="000000" w:themeColor="text1"/>
          <w:sz w:val="28"/>
          <w:szCs w:val="28"/>
        </w:rPr>
        <w:t xml:space="preserve">Налоговым </w:t>
      </w:r>
      <w:hyperlink r:id="rId23" w:history="1">
        <w:r w:rsidRPr="005D432E">
          <w:rPr>
            <w:bCs/>
            <w:color w:val="000000" w:themeColor="text1"/>
            <w:sz w:val="28"/>
            <w:szCs w:val="28"/>
          </w:rPr>
          <w:t>кодексом</w:t>
        </w:r>
      </w:hyperlink>
      <w:r w:rsidRPr="005D432E">
        <w:rPr>
          <w:bCs/>
          <w:color w:val="000000" w:themeColor="text1"/>
          <w:sz w:val="28"/>
          <w:szCs w:val="28"/>
        </w:rPr>
        <w:t xml:space="preserve"> Российской Федерации.</w:t>
      </w:r>
    </w:p>
    <w:p w14:paraId="176F4E58" w14:textId="77777777" w:rsidR="00BD13DC" w:rsidRPr="005D432E" w:rsidRDefault="00BD13DC" w:rsidP="00BD13DC">
      <w:pPr>
        <w:autoSpaceDE w:val="0"/>
        <w:autoSpaceDN w:val="0"/>
        <w:adjustRightInd w:val="0"/>
        <w:ind w:firstLine="851"/>
        <w:jc w:val="both"/>
        <w:rPr>
          <w:sz w:val="28"/>
          <w:szCs w:val="28"/>
        </w:rPr>
      </w:pPr>
      <w:r w:rsidRPr="005D432E">
        <w:rPr>
          <w:bCs/>
          <w:sz w:val="28"/>
          <w:szCs w:val="28"/>
        </w:rPr>
        <w:t xml:space="preserve">7. </w:t>
      </w:r>
      <w:r w:rsidRPr="005D432E">
        <w:rPr>
          <w:sz w:val="28"/>
          <w:szCs w:val="28"/>
        </w:rPr>
        <w:t>Муниципальные правовые акты вступают в силу со дня их подписания, если иное не установлено в муниципальном правовом акте.</w:t>
      </w:r>
    </w:p>
    <w:p w14:paraId="241D31A7" w14:textId="77777777" w:rsidR="00BD13DC" w:rsidRPr="005D432E" w:rsidRDefault="00BD13DC" w:rsidP="00BD13DC">
      <w:pPr>
        <w:autoSpaceDE w:val="0"/>
        <w:autoSpaceDN w:val="0"/>
        <w:adjustRightInd w:val="0"/>
        <w:ind w:firstLine="851"/>
        <w:jc w:val="both"/>
        <w:rPr>
          <w:b/>
          <w:bCs/>
          <w:sz w:val="28"/>
          <w:szCs w:val="28"/>
        </w:rPr>
      </w:pPr>
      <w:r w:rsidRPr="005D432E">
        <w:rPr>
          <w:bCs/>
          <w:sz w:val="28"/>
          <w:szCs w:val="28"/>
        </w:rPr>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w:t>
      </w:r>
      <w:r w:rsidR="00417BAA">
        <w:rPr>
          <w:bCs/>
          <w:sz w:val="28"/>
          <w:szCs w:val="28"/>
        </w:rPr>
        <w:t>Отрадненский</w:t>
      </w:r>
      <w:r w:rsidR="005B1D78" w:rsidRPr="005B1D78">
        <w:rPr>
          <w:rFonts w:eastAsia="Calibri"/>
          <w:color w:val="000000"/>
          <w:kern w:val="0"/>
          <w:sz w:val="28"/>
          <w:szCs w:val="28"/>
          <w:lang w:eastAsia="ru-RU"/>
        </w:rPr>
        <w:t xml:space="preserve"> </w:t>
      </w:r>
      <w:r w:rsidR="005B1D78">
        <w:rPr>
          <w:rFonts w:eastAsia="Calibri"/>
          <w:color w:val="000000"/>
          <w:kern w:val="0"/>
          <w:sz w:val="28"/>
          <w:szCs w:val="28"/>
          <w:lang w:eastAsia="ru-RU"/>
        </w:rPr>
        <w:t>район</w:t>
      </w:r>
      <w:r w:rsidRPr="005D432E">
        <w:rPr>
          <w:bCs/>
          <w:sz w:val="28"/>
          <w:szCs w:val="28"/>
        </w:rPr>
        <w:t>, а также соглашения, заключаемые между органами местного самоуправления, вступают в силу после их официального опубликования.</w:t>
      </w:r>
    </w:p>
    <w:p w14:paraId="0F06A98A" w14:textId="77777777" w:rsidR="00BD13DC" w:rsidRPr="00F37DAF" w:rsidRDefault="00BD13DC" w:rsidP="00BD13DC">
      <w:pPr>
        <w:rPr>
          <w:sz w:val="28"/>
          <w:szCs w:val="28"/>
        </w:rPr>
      </w:pPr>
    </w:p>
    <w:p w14:paraId="0DA2CCC2" w14:textId="77777777" w:rsidR="00BD13DC" w:rsidRPr="00BD13DC" w:rsidRDefault="001C22C7" w:rsidP="00BD13DC">
      <w:pPr>
        <w:pStyle w:val="2"/>
        <w:keepNext w:val="0"/>
        <w:suppressAutoHyphens w:val="0"/>
        <w:spacing w:before="0" w:after="0"/>
        <w:ind w:firstLine="851"/>
        <w:rPr>
          <w:rFonts w:ascii="Times New Roman" w:hAnsi="Times New Roman"/>
          <w:sz w:val="28"/>
          <w:szCs w:val="28"/>
        </w:rPr>
      </w:pPr>
      <w:r>
        <w:rPr>
          <w:rFonts w:ascii="Times New Roman" w:hAnsi="Times New Roman"/>
          <w:sz w:val="28"/>
          <w:szCs w:val="28"/>
        </w:rPr>
        <w:t>Статья 51</w:t>
      </w:r>
      <w:r w:rsidR="00BD13DC" w:rsidRPr="00BD13DC">
        <w:rPr>
          <w:rFonts w:ascii="Times New Roman" w:hAnsi="Times New Roman"/>
          <w:sz w:val="28"/>
          <w:szCs w:val="28"/>
        </w:rPr>
        <w:t>. Обнародование муниципальных правовых актов</w:t>
      </w:r>
    </w:p>
    <w:p w14:paraId="3995D5BD" w14:textId="77777777" w:rsidR="00BD13DC" w:rsidRPr="00F37DAF" w:rsidRDefault="00BD13DC" w:rsidP="00BD13DC">
      <w:pPr>
        <w:ind w:firstLine="851"/>
        <w:jc w:val="both"/>
        <w:rPr>
          <w:kern w:val="2"/>
          <w:sz w:val="28"/>
          <w:szCs w:val="28"/>
          <w:lang w:eastAsia="ar-SA"/>
        </w:rPr>
      </w:pPr>
      <w:r w:rsidRPr="00F37DAF">
        <w:rPr>
          <w:sz w:val="28"/>
          <w:szCs w:val="28"/>
        </w:rPr>
        <w:t xml:space="preserve">1. Органы местного самоуправления, их должностные лица обеспечивают возможность ознакомления граждан, проживающих на территории </w:t>
      </w:r>
      <w:r w:rsidR="00417BAA">
        <w:rPr>
          <w:sz w:val="28"/>
          <w:szCs w:val="28"/>
        </w:rPr>
        <w:t>муниципального образования Отрадненский</w:t>
      </w:r>
      <w:r w:rsidR="005B1D78" w:rsidRPr="005B1D78">
        <w:rPr>
          <w:rFonts w:eastAsia="Calibri"/>
          <w:color w:val="000000"/>
          <w:kern w:val="0"/>
          <w:sz w:val="28"/>
          <w:szCs w:val="28"/>
          <w:lang w:eastAsia="ru-RU"/>
        </w:rPr>
        <w:t xml:space="preserve"> </w:t>
      </w:r>
      <w:r w:rsidR="005B1D78">
        <w:rPr>
          <w:rFonts w:eastAsia="Calibri"/>
          <w:color w:val="000000"/>
          <w:kern w:val="0"/>
          <w:sz w:val="28"/>
          <w:szCs w:val="28"/>
          <w:lang w:eastAsia="ru-RU"/>
        </w:rPr>
        <w:t>район</w:t>
      </w:r>
      <w:r w:rsidRPr="00F37DAF">
        <w:rPr>
          <w:sz w:val="28"/>
          <w:szCs w:val="28"/>
        </w:rPr>
        <w:t xml:space="preserve">, с муниципальными правовыми актами, </w:t>
      </w:r>
      <w:r w:rsidRPr="00F37DAF">
        <w:rPr>
          <w:rFonts w:eastAsia="Calibri"/>
          <w:sz w:val="28"/>
          <w:szCs w:val="28"/>
          <w:lang w:eastAsia="ru-RU"/>
        </w:rPr>
        <w:t>соглашениями, заключенными между органами местного самоуправления,</w:t>
      </w:r>
      <w:r w:rsidRPr="00F37DAF">
        <w:rPr>
          <w:sz w:val="28"/>
          <w:szCs w:val="28"/>
        </w:rPr>
        <w:t xml:space="preserve">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14:paraId="44359465" w14:textId="77777777" w:rsidR="00BD13DC" w:rsidRPr="00F37DAF" w:rsidRDefault="00625D0E" w:rsidP="00BD13DC">
      <w:pPr>
        <w:autoSpaceDE w:val="0"/>
        <w:autoSpaceDN w:val="0"/>
        <w:adjustRightInd w:val="0"/>
        <w:ind w:firstLine="851"/>
        <w:jc w:val="both"/>
        <w:rPr>
          <w:rFonts w:eastAsia="Calibri"/>
          <w:sz w:val="28"/>
          <w:szCs w:val="28"/>
        </w:rPr>
      </w:pPr>
      <w:r>
        <w:rPr>
          <w:rFonts w:eastAsia="Calibri"/>
          <w:sz w:val="28"/>
          <w:szCs w:val="28"/>
        </w:rPr>
        <w:t>2</w:t>
      </w:r>
      <w:r w:rsidR="00BD13DC" w:rsidRPr="00F37DAF">
        <w:rPr>
          <w:rFonts w:eastAsia="Calibri"/>
          <w:sz w:val="28"/>
          <w:szCs w:val="28"/>
        </w:rPr>
        <w:t>. Обнародование муниципального правового акта, в том числе соглашения, заключенного между органами местного самоуправления, осуществляется путем его официального опубликования.</w:t>
      </w:r>
    </w:p>
    <w:p w14:paraId="568AAD46" w14:textId="77777777" w:rsidR="00BD13DC" w:rsidRPr="0013428F" w:rsidRDefault="00625D0E" w:rsidP="00BD13DC">
      <w:pPr>
        <w:autoSpaceDE w:val="0"/>
        <w:autoSpaceDN w:val="0"/>
        <w:adjustRightInd w:val="0"/>
        <w:ind w:firstLine="851"/>
        <w:jc w:val="both"/>
        <w:rPr>
          <w:rFonts w:eastAsia="Calibri"/>
          <w:sz w:val="28"/>
          <w:szCs w:val="28"/>
          <w:lang w:eastAsia="ru-RU"/>
        </w:rPr>
      </w:pPr>
      <w:r>
        <w:rPr>
          <w:rFonts w:eastAsia="Calibri"/>
          <w:sz w:val="28"/>
          <w:szCs w:val="28"/>
          <w:lang w:eastAsia="ru-RU"/>
        </w:rPr>
        <w:t>3</w:t>
      </w:r>
      <w:r w:rsidR="00BD13DC" w:rsidRPr="00F37DAF">
        <w:rPr>
          <w:rFonts w:eastAsia="Calibri"/>
          <w:sz w:val="28"/>
          <w:szCs w:val="28"/>
          <w:lang w:eastAsia="ru-RU"/>
        </w:rPr>
        <w:t xml:space="preserve">. Официальным опубликованием </w:t>
      </w:r>
      <w:r w:rsidR="00BD13DC" w:rsidRPr="00F37DAF">
        <w:rPr>
          <w:rFonts w:eastAsia="Calibri"/>
          <w:sz w:val="28"/>
          <w:szCs w:val="28"/>
        </w:rPr>
        <w:t xml:space="preserve">муниципального правового акта, в том числе соглашения, заключенного между органами местного самоуправления, </w:t>
      </w:r>
      <w:r w:rsidR="00BD13DC" w:rsidRPr="00F37DAF">
        <w:rPr>
          <w:rFonts w:eastAsia="Calibri"/>
          <w:sz w:val="28"/>
          <w:szCs w:val="28"/>
          <w:lang w:eastAsia="ru-RU"/>
        </w:rPr>
        <w:t>считается первая публикация его полного текста в периодическом печатном издании, распространяемом в муниципальном образовании</w:t>
      </w:r>
      <w:r w:rsidR="00BD13DC" w:rsidRPr="00F37DAF">
        <w:rPr>
          <w:sz w:val="28"/>
          <w:szCs w:val="28"/>
        </w:rPr>
        <w:t xml:space="preserve"> </w:t>
      </w:r>
      <w:r w:rsidR="00417BAA">
        <w:rPr>
          <w:sz w:val="28"/>
          <w:szCs w:val="28"/>
        </w:rPr>
        <w:t>Отрадненский</w:t>
      </w:r>
      <w:r w:rsidR="005B1D78" w:rsidRPr="005B1D78">
        <w:rPr>
          <w:rFonts w:eastAsia="Calibri"/>
          <w:color w:val="000000"/>
          <w:kern w:val="0"/>
          <w:sz w:val="28"/>
          <w:szCs w:val="28"/>
          <w:lang w:eastAsia="ru-RU"/>
        </w:rPr>
        <w:t xml:space="preserve"> </w:t>
      </w:r>
      <w:r w:rsidR="005B1D78">
        <w:rPr>
          <w:rFonts w:eastAsia="Calibri"/>
          <w:color w:val="000000"/>
          <w:kern w:val="0"/>
          <w:sz w:val="28"/>
          <w:szCs w:val="28"/>
          <w:lang w:eastAsia="ru-RU"/>
        </w:rPr>
        <w:t>район</w:t>
      </w:r>
      <w:r w:rsidR="00BD13DC" w:rsidRPr="00F37DAF">
        <w:rPr>
          <w:rFonts w:eastAsia="Calibri"/>
          <w:sz w:val="28"/>
          <w:szCs w:val="28"/>
          <w:lang w:eastAsia="ru-RU"/>
        </w:rPr>
        <w:t xml:space="preserve">, </w:t>
      </w:r>
      <w:r w:rsidR="00BD13DC" w:rsidRPr="0013428F">
        <w:rPr>
          <w:rFonts w:eastAsia="Calibri"/>
          <w:sz w:val="28"/>
          <w:szCs w:val="28"/>
          <w:lang w:eastAsia="ru-RU"/>
        </w:rPr>
        <w:t>или первое размещение его полного текста в сетевом издании.</w:t>
      </w:r>
    </w:p>
    <w:p w14:paraId="21263451" w14:textId="77777777" w:rsidR="00BD13DC" w:rsidRPr="0013428F" w:rsidRDefault="00BD13DC" w:rsidP="00BD13DC">
      <w:pPr>
        <w:autoSpaceDE w:val="0"/>
        <w:autoSpaceDN w:val="0"/>
        <w:adjustRightInd w:val="0"/>
        <w:ind w:firstLine="851"/>
        <w:jc w:val="both"/>
        <w:rPr>
          <w:sz w:val="28"/>
          <w:szCs w:val="28"/>
        </w:rPr>
      </w:pPr>
      <w:r w:rsidRPr="0013428F">
        <w:rPr>
          <w:rFonts w:eastAsia="Calibri"/>
          <w:sz w:val="28"/>
          <w:szCs w:val="28"/>
          <w:lang w:eastAsia="ru-RU"/>
        </w:rPr>
        <w:lastRenderedPageBreak/>
        <w:t xml:space="preserve">Периодическим печатным изданием, </w:t>
      </w:r>
      <w:r w:rsidRPr="0013428F">
        <w:rPr>
          <w:sz w:val="28"/>
          <w:szCs w:val="28"/>
        </w:rPr>
        <w:t xml:space="preserve">используемым для официального </w:t>
      </w:r>
      <w:r w:rsidRPr="0013428F">
        <w:rPr>
          <w:rFonts w:eastAsia="Calibri"/>
          <w:sz w:val="28"/>
          <w:szCs w:val="28"/>
          <w:lang w:eastAsia="ru-RU"/>
        </w:rPr>
        <w:t>опубликования и распространяемым в муниципальном образовании</w:t>
      </w:r>
      <w:r w:rsidRPr="0013428F">
        <w:rPr>
          <w:sz w:val="28"/>
          <w:szCs w:val="28"/>
        </w:rPr>
        <w:t xml:space="preserve"> </w:t>
      </w:r>
      <w:r w:rsidR="00417BAA" w:rsidRPr="0013428F">
        <w:rPr>
          <w:rFonts w:eastAsia="Calibri"/>
          <w:sz w:val="28"/>
          <w:szCs w:val="28"/>
        </w:rPr>
        <w:t xml:space="preserve">Отрадненский </w:t>
      </w:r>
      <w:r w:rsidR="005B1D78" w:rsidRPr="0013428F">
        <w:rPr>
          <w:rFonts w:eastAsia="Calibri"/>
          <w:color w:val="000000"/>
          <w:kern w:val="0"/>
          <w:sz w:val="28"/>
          <w:szCs w:val="28"/>
          <w:lang w:eastAsia="ru-RU"/>
        </w:rPr>
        <w:t>район</w:t>
      </w:r>
      <w:r w:rsidRPr="0013428F">
        <w:rPr>
          <w:sz w:val="28"/>
          <w:szCs w:val="28"/>
        </w:rPr>
        <w:t>, является</w:t>
      </w:r>
      <w:r w:rsidRPr="0013428F">
        <w:rPr>
          <w:sz w:val="22"/>
          <w:szCs w:val="28"/>
        </w:rPr>
        <w:t xml:space="preserve"> </w:t>
      </w:r>
      <w:r w:rsidR="00143412" w:rsidRPr="0013428F">
        <w:rPr>
          <w:rFonts w:ascii="PT Serif" w:hAnsi="PT Serif"/>
          <w:color w:val="22272F"/>
          <w:sz w:val="28"/>
          <w:szCs w:val="32"/>
          <w:shd w:val="clear" w:color="auto" w:fill="FFFFFF"/>
        </w:rPr>
        <w:t xml:space="preserve">газета </w:t>
      </w:r>
      <w:r w:rsidR="00143412" w:rsidRPr="0013428F">
        <w:rPr>
          <w:rFonts w:ascii="PT Serif" w:hAnsi="PT Serif"/>
          <w:sz w:val="28"/>
          <w:szCs w:val="32"/>
          <w:shd w:val="clear" w:color="auto" w:fill="FFFFFF"/>
        </w:rPr>
        <w:t>"Сельская жизнь".</w:t>
      </w:r>
    </w:p>
    <w:p w14:paraId="51B1D1C1" w14:textId="77777777" w:rsidR="00432275" w:rsidRPr="0013428F" w:rsidRDefault="00BD13DC" w:rsidP="00432275">
      <w:pPr>
        <w:autoSpaceDE w:val="0"/>
        <w:autoSpaceDN w:val="0"/>
        <w:adjustRightInd w:val="0"/>
        <w:ind w:firstLine="851"/>
        <w:jc w:val="both"/>
        <w:rPr>
          <w:rFonts w:eastAsia="Times New Roman"/>
          <w:kern w:val="0"/>
          <w:sz w:val="28"/>
          <w:szCs w:val="23"/>
          <w:lang w:eastAsia="ru-RU"/>
        </w:rPr>
      </w:pPr>
      <w:r w:rsidRPr="0013428F">
        <w:rPr>
          <w:sz w:val="28"/>
          <w:szCs w:val="28"/>
        </w:rPr>
        <w:t xml:space="preserve">Сетевым изданием, используемым для официального </w:t>
      </w:r>
      <w:r w:rsidRPr="0013428F">
        <w:rPr>
          <w:rFonts w:eastAsia="Calibri"/>
          <w:sz w:val="28"/>
          <w:szCs w:val="28"/>
          <w:lang w:eastAsia="ru-RU"/>
        </w:rPr>
        <w:t xml:space="preserve">опубликования, является </w:t>
      </w:r>
      <w:r w:rsidR="00432275" w:rsidRPr="0013428F">
        <w:rPr>
          <w:rFonts w:eastAsia="Times New Roman"/>
          <w:kern w:val="0"/>
          <w:sz w:val="28"/>
          <w:szCs w:val="23"/>
          <w:lang w:eastAsia="ru-RU"/>
        </w:rPr>
        <w:t>официальный сайт газеты «Сельская жизнь» (v-life.ru), зарегистрированный в Федеральной службе по надзору в сфере связи, информационных технологий и массовых коммуникаций (Роскомнадзор). Свидетельство Эл № ФС77–68164 от 27.12.2016 г.</w:t>
      </w:r>
    </w:p>
    <w:p w14:paraId="2DC8BA26" w14:textId="77777777" w:rsidR="00BD13DC" w:rsidRPr="0013428F" w:rsidRDefault="00BD13DC" w:rsidP="00BD13DC">
      <w:pPr>
        <w:autoSpaceDE w:val="0"/>
        <w:autoSpaceDN w:val="0"/>
        <w:adjustRightInd w:val="0"/>
        <w:ind w:firstLine="851"/>
        <w:jc w:val="both"/>
        <w:rPr>
          <w:sz w:val="28"/>
          <w:szCs w:val="28"/>
        </w:rPr>
      </w:pPr>
      <w:r w:rsidRPr="0013428F">
        <w:rPr>
          <w:rFonts w:eastAsia="Calibri"/>
          <w:sz w:val="28"/>
          <w:szCs w:val="28"/>
        </w:rPr>
        <w:t>Направление на официальное опубликование осуществляется путём внесения в текст документа пункта о необходимости его опубликования. Официальное опубликование</w:t>
      </w:r>
      <w:r w:rsidRPr="0013428F">
        <w:rPr>
          <w:sz w:val="28"/>
          <w:szCs w:val="28"/>
        </w:rPr>
        <w:t xml:space="preserve"> производится за счет средств местного бюджета.</w:t>
      </w:r>
    </w:p>
    <w:p w14:paraId="0899FFE7" w14:textId="77777777" w:rsidR="00BD13DC" w:rsidRPr="00F37DAF" w:rsidRDefault="00BD13DC" w:rsidP="00BD13DC">
      <w:pPr>
        <w:autoSpaceDE w:val="0"/>
        <w:autoSpaceDN w:val="0"/>
        <w:adjustRightInd w:val="0"/>
        <w:ind w:firstLine="851"/>
        <w:jc w:val="both"/>
        <w:rPr>
          <w:rFonts w:eastAsia="Calibri"/>
          <w:strike/>
          <w:sz w:val="28"/>
          <w:szCs w:val="28"/>
        </w:rPr>
      </w:pPr>
      <w:r w:rsidRPr="0013428F">
        <w:rPr>
          <w:rFonts w:eastAsia="Calibri"/>
          <w:sz w:val="28"/>
          <w:szCs w:val="28"/>
        </w:rPr>
        <w:t xml:space="preserve">Копии муниципальных правовых актов, </w:t>
      </w:r>
      <w:r w:rsidRPr="0013428F">
        <w:rPr>
          <w:rFonts w:eastAsia="Calibri"/>
          <w:sz w:val="28"/>
          <w:szCs w:val="28"/>
          <w:lang w:eastAsia="ru-RU"/>
        </w:rPr>
        <w:t xml:space="preserve">соглашений, заключенных между органами местного самоуправления, </w:t>
      </w:r>
      <w:r w:rsidRPr="0013428F">
        <w:rPr>
          <w:rFonts w:eastAsia="Calibri"/>
          <w:sz w:val="28"/>
          <w:szCs w:val="28"/>
        </w:rPr>
        <w:t>подлежащих официальному опубликованию, если иное не установлено законодательством</w:t>
      </w:r>
      <w:r w:rsidRPr="00F37DAF">
        <w:rPr>
          <w:rFonts w:eastAsia="Calibri"/>
          <w:sz w:val="28"/>
          <w:szCs w:val="28"/>
        </w:rPr>
        <w:t>, настоящим Уставом, самим муниципальным правовым актом и соглашением в течение 10 дней после их подписания и регистрации направляются с сопроводительным письмом для публикации (размещения) в соответствующие печатные и (или) сетевые издания.</w:t>
      </w:r>
    </w:p>
    <w:p w14:paraId="16FAE7F5" w14:textId="77777777" w:rsidR="00BD13DC" w:rsidRPr="00F37DAF" w:rsidRDefault="00BD13DC" w:rsidP="00BD13DC">
      <w:pPr>
        <w:autoSpaceDE w:val="0"/>
        <w:autoSpaceDN w:val="0"/>
        <w:adjustRightInd w:val="0"/>
        <w:ind w:firstLine="851"/>
        <w:jc w:val="both"/>
        <w:rPr>
          <w:rFonts w:eastAsia="Calibri"/>
          <w:sz w:val="28"/>
          <w:szCs w:val="28"/>
        </w:rPr>
      </w:pPr>
      <w:r w:rsidRPr="004045A1">
        <w:rPr>
          <w:rFonts w:eastAsia="Calibri"/>
          <w:sz w:val="28"/>
          <w:szCs w:val="28"/>
        </w:rPr>
        <w:t>Направление на официальное опубликование решений Совета, постановлений и распоряжений главы и администрации</w:t>
      </w:r>
      <w:r w:rsidRPr="004045A1">
        <w:rPr>
          <w:sz w:val="28"/>
          <w:szCs w:val="28"/>
        </w:rPr>
        <w:t>,</w:t>
      </w:r>
      <w:r w:rsidRPr="004045A1">
        <w:rPr>
          <w:rFonts w:eastAsia="Calibri"/>
          <w:sz w:val="28"/>
          <w:szCs w:val="28"/>
          <w:lang w:eastAsia="ru-RU"/>
        </w:rPr>
        <w:t xml:space="preserve"> соглашений, заключенных между органами местного самоуправления,</w:t>
      </w:r>
      <w:r w:rsidRPr="004045A1">
        <w:rPr>
          <w:sz w:val="28"/>
          <w:szCs w:val="28"/>
        </w:rPr>
        <w:t xml:space="preserve"> </w:t>
      </w:r>
      <w:r w:rsidRPr="004045A1">
        <w:rPr>
          <w:rFonts w:eastAsia="Calibri"/>
          <w:sz w:val="28"/>
          <w:szCs w:val="28"/>
        </w:rPr>
        <w:t>осуществляет администрация. В случае принятия решения об официальном опубликовании муниципальных правовых актов иных должностных лиц местного самоуправления, направление их на официальное опубликование осуществляется соответствующим должностным лицом местного</w:t>
      </w:r>
      <w:r w:rsidRPr="00F37DAF">
        <w:rPr>
          <w:rFonts w:eastAsia="Calibri"/>
          <w:sz w:val="28"/>
          <w:szCs w:val="28"/>
        </w:rPr>
        <w:t xml:space="preserve"> самоуправления.</w:t>
      </w:r>
    </w:p>
    <w:p w14:paraId="32A16DD5" w14:textId="77777777" w:rsidR="00BD13DC" w:rsidRPr="00F37DAF" w:rsidRDefault="00BD13DC" w:rsidP="00BD13DC">
      <w:pPr>
        <w:autoSpaceDE w:val="0"/>
        <w:autoSpaceDN w:val="0"/>
        <w:adjustRightInd w:val="0"/>
        <w:ind w:firstLine="851"/>
        <w:jc w:val="both"/>
        <w:rPr>
          <w:sz w:val="28"/>
          <w:szCs w:val="28"/>
        </w:rPr>
      </w:pPr>
      <w:r w:rsidRPr="00F37DAF">
        <w:rPr>
          <w:sz w:val="28"/>
          <w:szCs w:val="28"/>
        </w:rPr>
        <w:t xml:space="preserve">Официальное опубликование муниципальных правовых актов органов местного самоуправления </w:t>
      </w:r>
      <w:r w:rsidR="00417BAA">
        <w:rPr>
          <w:sz w:val="28"/>
          <w:szCs w:val="28"/>
        </w:rPr>
        <w:t xml:space="preserve">муниципального образования Отрадненский </w:t>
      </w:r>
      <w:r w:rsidR="004045A1" w:rsidRPr="004045A1">
        <w:rPr>
          <w:rFonts w:eastAsia="Calibri"/>
          <w:color w:val="000000"/>
          <w:kern w:val="0"/>
          <w:sz w:val="28"/>
          <w:szCs w:val="28"/>
          <w:lang w:eastAsia="ru-RU"/>
        </w:rPr>
        <w:t xml:space="preserve"> </w:t>
      </w:r>
      <w:r w:rsidR="004045A1">
        <w:rPr>
          <w:rFonts w:eastAsia="Calibri"/>
          <w:color w:val="000000"/>
          <w:kern w:val="0"/>
          <w:sz w:val="28"/>
          <w:szCs w:val="28"/>
          <w:lang w:eastAsia="ru-RU"/>
        </w:rPr>
        <w:t>район</w:t>
      </w:r>
      <w:r w:rsidRPr="00F37DAF">
        <w:rPr>
          <w:sz w:val="28"/>
          <w:szCs w:val="28"/>
        </w:rPr>
        <w:t>,</w:t>
      </w:r>
      <w:r w:rsidRPr="00F37DAF">
        <w:rPr>
          <w:rFonts w:eastAsia="Calibri"/>
          <w:sz w:val="28"/>
          <w:szCs w:val="28"/>
          <w:lang w:eastAsia="ru-RU"/>
        </w:rPr>
        <w:t xml:space="preserve"> соглашений, заключенных между органами местного самоуправления,</w:t>
      </w:r>
      <w:r w:rsidRPr="00F37DAF">
        <w:rPr>
          <w:sz w:val="28"/>
          <w:szCs w:val="28"/>
        </w:rPr>
        <w:t xml:space="preserve"> производится не позднее чем через 15 дней со дня принятия (издания) муниципального правового акта, подписания соглашения, если иное не предусмотрено федеральным и краевым законодательством, правовыми актами органов местного самоуправления </w:t>
      </w:r>
      <w:r w:rsidR="00417BAA">
        <w:rPr>
          <w:sz w:val="28"/>
          <w:szCs w:val="28"/>
        </w:rPr>
        <w:t xml:space="preserve">муниципального образования Отрадненский </w:t>
      </w:r>
      <w:r w:rsidR="004045A1" w:rsidRPr="004045A1">
        <w:rPr>
          <w:rFonts w:eastAsia="Calibri"/>
          <w:color w:val="000000"/>
          <w:kern w:val="0"/>
          <w:sz w:val="28"/>
          <w:szCs w:val="28"/>
          <w:lang w:eastAsia="ru-RU"/>
        </w:rPr>
        <w:t xml:space="preserve"> </w:t>
      </w:r>
      <w:r w:rsidR="004045A1">
        <w:rPr>
          <w:rFonts w:eastAsia="Calibri"/>
          <w:color w:val="000000"/>
          <w:kern w:val="0"/>
          <w:sz w:val="28"/>
          <w:szCs w:val="28"/>
          <w:lang w:eastAsia="ru-RU"/>
        </w:rPr>
        <w:t>район</w:t>
      </w:r>
      <w:r w:rsidRPr="00F37DAF">
        <w:rPr>
          <w:sz w:val="28"/>
          <w:szCs w:val="28"/>
        </w:rPr>
        <w:t>, самим муниципальным правовым актом и соглашением.</w:t>
      </w:r>
    </w:p>
    <w:p w14:paraId="75FF5752" w14:textId="77777777" w:rsidR="00BD13DC" w:rsidRPr="00F37DAF" w:rsidRDefault="00BD13DC" w:rsidP="00BD13DC">
      <w:pPr>
        <w:autoSpaceDE w:val="0"/>
        <w:autoSpaceDN w:val="0"/>
        <w:adjustRightInd w:val="0"/>
        <w:ind w:firstLine="851"/>
        <w:jc w:val="both"/>
        <w:rPr>
          <w:strike/>
          <w:kern w:val="2"/>
          <w:sz w:val="28"/>
          <w:szCs w:val="28"/>
        </w:rPr>
      </w:pPr>
      <w:r w:rsidRPr="00F37DAF">
        <w:rPr>
          <w:rFonts w:eastAsia="Calibri"/>
          <w:sz w:val="28"/>
          <w:szCs w:val="28"/>
        </w:rPr>
        <w:t>Контроль за правильностью и своевременностью опубликования муниципальных правовых актов осуществляется соответствующими должностными лицами, направившими их на официальное опубликование.</w:t>
      </w:r>
    </w:p>
    <w:p w14:paraId="5FC5E7E9" w14:textId="77777777" w:rsidR="00BD13DC" w:rsidRPr="00F37DAF" w:rsidRDefault="00625D0E" w:rsidP="00BD13DC">
      <w:pPr>
        <w:pStyle w:val="ConsNormal0"/>
        <w:suppressAutoHyphens w:val="0"/>
        <w:ind w:firstLine="851"/>
        <w:jc w:val="both"/>
        <w:rPr>
          <w:rFonts w:ascii="Times New Roman" w:hAnsi="Times New Roman" w:cs="Times New Roman"/>
          <w:sz w:val="28"/>
          <w:szCs w:val="28"/>
        </w:rPr>
      </w:pPr>
      <w:r>
        <w:rPr>
          <w:rFonts w:ascii="Times New Roman" w:hAnsi="Times New Roman" w:cs="Times New Roman"/>
          <w:sz w:val="28"/>
          <w:szCs w:val="28"/>
        </w:rPr>
        <w:t>4</w:t>
      </w:r>
      <w:r w:rsidR="00BD13DC" w:rsidRPr="00F37DAF">
        <w:rPr>
          <w:rFonts w:ascii="Times New Roman" w:hAnsi="Times New Roman" w:cs="Times New Roman"/>
          <w:sz w:val="28"/>
          <w:szCs w:val="28"/>
        </w:rPr>
        <w:t>. Оригинал муниципального правового акта,</w:t>
      </w:r>
      <w:r w:rsidR="00BD13DC" w:rsidRPr="00F37DAF">
        <w:rPr>
          <w:rFonts w:ascii="Times New Roman" w:eastAsia="Calibri" w:hAnsi="Times New Roman" w:cs="Times New Roman"/>
          <w:sz w:val="28"/>
          <w:szCs w:val="28"/>
          <w:lang w:eastAsia="ru-RU"/>
        </w:rPr>
        <w:t xml:space="preserve"> соглашения, заключенного между органами местного самоуправления,</w:t>
      </w:r>
      <w:r w:rsidR="00BD13DC" w:rsidRPr="00F37DAF">
        <w:rPr>
          <w:rFonts w:ascii="Times New Roman" w:hAnsi="Times New Roman" w:cs="Times New Roman"/>
          <w:sz w:val="28"/>
          <w:szCs w:val="28"/>
        </w:rPr>
        <w:t xml:space="preserve"> хранится в администрации, их копии передаются в библиотеки </w:t>
      </w:r>
      <w:r w:rsidR="00417BAA">
        <w:rPr>
          <w:rFonts w:ascii="Times New Roman" w:hAnsi="Times New Roman" w:cs="Times New Roman"/>
          <w:sz w:val="28"/>
          <w:szCs w:val="28"/>
        </w:rPr>
        <w:t xml:space="preserve">муниципального образования Отрадненский </w:t>
      </w:r>
      <w:r w:rsidR="004045A1" w:rsidRPr="004045A1">
        <w:rPr>
          <w:rFonts w:ascii="Times New Roman" w:eastAsia="Calibri" w:hAnsi="Times New Roman" w:cs="Times New Roman"/>
          <w:color w:val="000000"/>
          <w:kern w:val="0"/>
          <w:sz w:val="28"/>
          <w:szCs w:val="28"/>
          <w:lang w:eastAsia="ru-RU"/>
        </w:rPr>
        <w:t xml:space="preserve"> </w:t>
      </w:r>
      <w:r w:rsidR="004045A1">
        <w:rPr>
          <w:rFonts w:ascii="Times New Roman" w:eastAsia="Calibri" w:hAnsi="Times New Roman" w:cs="Times New Roman"/>
          <w:color w:val="000000"/>
          <w:kern w:val="0"/>
          <w:sz w:val="28"/>
          <w:szCs w:val="28"/>
          <w:lang w:eastAsia="ru-RU"/>
        </w:rPr>
        <w:t>район</w:t>
      </w:r>
      <w:r w:rsidR="00BD13DC" w:rsidRPr="00F37DAF">
        <w:rPr>
          <w:rFonts w:ascii="Times New Roman" w:hAnsi="Times New Roman" w:cs="Times New Roman"/>
          <w:sz w:val="28"/>
          <w:szCs w:val="28"/>
        </w:rPr>
        <w:t>, которые обеспечивают гражданам возможность ознакомления с муниципальным правовым актом,</w:t>
      </w:r>
      <w:r w:rsidR="00BD13DC" w:rsidRPr="00F37DAF">
        <w:rPr>
          <w:rFonts w:ascii="Times New Roman" w:eastAsia="Calibri" w:hAnsi="Times New Roman" w:cs="Times New Roman"/>
          <w:sz w:val="28"/>
          <w:szCs w:val="28"/>
          <w:lang w:eastAsia="ru-RU"/>
        </w:rPr>
        <w:t xml:space="preserve"> соглашением, заключенным между органами местного самоуправления,</w:t>
      </w:r>
      <w:r w:rsidR="00BD13DC" w:rsidRPr="00F37DAF">
        <w:rPr>
          <w:rFonts w:ascii="Times New Roman" w:hAnsi="Times New Roman" w:cs="Times New Roman"/>
          <w:sz w:val="28"/>
          <w:szCs w:val="28"/>
        </w:rPr>
        <w:t xml:space="preserve"> без взимания платы.</w:t>
      </w:r>
    </w:p>
    <w:p w14:paraId="465ED10D" w14:textId="77777777" w:rsidR="00BD13DC" w:rsidRPr="00F37DAF" w:rsidRDefault="00BD13DC" w:rsidP="00BD13DC">
      <w:pPr>
        <w:pStyle w:val="2"/>
        <w:keepNext w:val="0"/>
        <w:suppressAutoHyphens w:val="0"/>
        <w:spacing w:before="0" w:after="0"/>
        <w:ind w:firstLine="851"/>
        <w:rPr>
          <w:rFonts w:ascii="Times New Roman" w:hAnsi="Times New Roman"/>
          <w:i/>
        </w:rPr>
      </w:pPr>
    </w:p>
    <w:p w14:paraId="3E86BFC8" w14:textId="77777777" w:rsidR="00BD13DC" w:rsidRPr="00BD13DC" w:rsidRDefault="001C22C7" w:rsidP="00BD13DC">
      <w:pPr>
        <w:pStyle w:val="2"/>
        <w:keepNext w:val="0"/>
        <w:suppressAutoHyphens w:val="0"/>
        <w:spacing w:before="0" w:after="0"/>
        <w:ind w:firstLine="851"/>
        <w:rPr>
          <w:rFonts w:ascii="Times New Roman" w:hAnsi="Times New Roman"/>
          <w:sz w:val="28"/>
          <w:szCs w:val="28"/>
        </w:rPr>
      </w:pPr>
      <w:r>
        <w:rPr>
          <w:rFonts w:ascii="Times New Roman" w:hAnsi="Times New Roman"/>
          <w:sz w:val="28"/>
          <w:szCs w:val="28"/>
        </w:rPr>
        <w:lastRenderedPageBreak/>
        <w:t>Статья 52</w:t>
      </w:r>
      <w:r w:rsidR="00BD13DC" w:rsidRPr="00BD13DC">
        <w:rPr>
          <w:rFonts w:ascii="Times New Roman" w:hAnsi="Times New Roman"/>
          <w:sz w:val="28"/>
          <w:szCs w:val="28"/>
        </w:rPr>
        <w:t>. Отмена муниципальных правовых актов и приостановление их действия</w:t>
      </w:r>
    </w:p>
    <w:p w14:paraId="52783040" w14:textId="77777777" w:rsidR="00BD13DC" w:rsidRPr="00F37DAF" w:rsidRDefault="00BD13DC" w:rsidP="00BD13DC">
      <w:pPr>
        <w:ind w:firstLine="851"/>
        <w:jc w:val="both"/>
        <w:rPr>
          <w:sz w:val="28"/>
          <w:szCs w:val="28"/>
        </w:rPr>
      </w:pPr>
      <w:r w:rsidRPr="00F37DAF">
        <w:rPr>
          <w:sz w:val="28"/>
          <w:szCs w:val="28"/>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w:t>
      </w:r>
      <w:r w:rsidRPr="00F37DAF">
        <w:rPr>
          <w:i/>
          <w:sz w:val="28"/>
          <w:szCs w:val="28"/>
        </w:rPr>
        <w:t xml:space="preserve"> </w:t>
      </w:r>
      <w:r w:rsidRPr="00F37DAF">
        <w:rPr>
          <w:sz w:val="28"/>
          <w:szCs w:val="28"/>
        </w:rPr>
        <w:t>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Краснодарского края, - уполномоченным органом государственной власти Российской Федерации (уполномоченным органом государственной власти Краснодарского края).</w:t>
      </w:r>
    </w:p>
    <w:p w14:paraId="67DFE3DC" w14:textId="77777777" w:rsidR="00BD13DC" w:rsidRPr="00F37DAF" w:rsidRDefault="00BD13DC" w:rsidP="00BD13DC">
      <w:pPr>
        <w:autoSpaceDE w:val="0"/>
        <w:autoSpaceDN w:val="0"/>
        <w:adjustRightInd w:val="0"/>
        <w:ind w:firstLine="851"/>
        <w:jc w:val="both"/>
        <w:rPr>
          <w:rFonts w:eastAsia="Calibri"/>
          <w:sz w:val="28"/>
          <w:szCs w:val="28"/>
        </w:rPr>
      </w:pPr>
      <w:r w:rsidRPr="00F37DAF">
        <w:rPr>
          <w:rFonts w:eastAsia="Calibri"/>
          <w:sz w:val="28"/>
          <w:szCs w:val="28"/>
        </w:rPr>
        <w:t>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 не позднее трех дней со дня принятия ими решения.</w:t>
      </w:r>
    </w:p>
    <w:p w14:paraId="13355C3F" w14:textId="77777777" w:rsidR="00BD13DC" w:rsidRPr="00F37DAF" w:rsidRDefault="00BD13DC" w:rsidP="00BD13DC">
      <w:pPr>
        <w:ind w:firstLine="851"/>
        <w:jc w:val="both"/>
        <w:rPr>
          <w:sz w:val="28"/>
          <w:szCs w:val="28"/>
        </w:rPr>
      </w:pPr>
      <w:r w:rsidRPr="00F37DAF">
        <w:rPr>
          <w:sz w:val="28"/>
          <w:szCs w:val="28"/>
        </w:rPr>
        <w:t xml:space="preserve">3. Признание по решению суда закона Краснодарского края об установлении статуса муниципального образования </w:t>
      </w:r>
      <w:r w:rsidR="00621BCE">
        <w:rPr>
          <w:rFonts w:eastAsia="Calibri"/>
          <w:sz w:val="28"/>
          <w:szCs w:val="28"/>
        </w:rPr>
        <w:t xml:space="preserve">Отрадненский район </w:t>
      </w:r>
      <w:r w:rsidRPr="00F37DAF">
        <w:rPr>
          <w:sz w:val="28"/>
          <w:szCs w:val="28"/>
        </w:rPr>
        <w:t xml:space="preserve">недействующим до вступления в силу нового закона Краснодарского края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w:t>
      </w:r>
      <w:r w:rsidR="00417BAA">
        <w:rPr>
          <w:sz w:val="28"/>
          <w:szCs w:val="28"/>
        </w:rPr>
        <w:t xml:space="preserve">муниципального образования Отрадненский </w:t>
      </w:r>
      <w:r w:rsidR="004045A1" w:rsidRPr="004045A1">
        <w:rPr>
          <w:rFonts w:eastAsia="Calibri"/>
          <w:color w:val="000000"/>
          <w:kern w:val="0"/>
          <w:sz w:val="28"/>
          <w:szCs w:val="28"/>
          <w:lang w:eastAsia="ru-RU"/>
        </w:rPr>
        <w:t xml:space="preserve"> </w:t>
      </w:r>
      <w:r w:rsidR="004045A1">
        <w:rPr>
          <w:rFonts w:eastAsia="Calibri"/>
          <w:color w:val="000000"/>
          <w:kern w:val="0"/>
          <w:sz w:val="28"/>
          <w:szCs w:val="28"/>
          <w:lang w:eastAsia="ru-RU"/>
        </w:rPr>
        <w:t>район</w:t>
      </w:r>
      <w:r w:rsidRPr="00F37DAF">
        <w:rPr>
          <w:sz w:val="28"/>
          <w:szCs w:val="28"/>
        </w:rPr>
        <w:t>, принятых до вступления решения суда в законную силу, или для отмены данных муниципальных правовых актов.</w:t>
      </w:r>
    </w:p>
    <w:p w14:paraId="012090E4" w14:textId="77777777" w:rsidR="00BD13DC" w:rsidRPr="00F37DAF" w:rsidRDefault="00BD13DC" w:rsidP="00BD13DC">
      <w:pPr>
        <w:pStyle w:val="ad"/>
        <w:suppressAutoHyphens w:val="0"/>
        <w:ind w:firstLine="851"/>
      </w:pPr>
    </w:p>
    <w:p w14:paraId="5963308D" w14:textId="77777777" w:rsidR="00BD13DC" w:rsidRPr="00263115" w:rsidRDefault="001C22C7" w:rsidP="00BD13DC">
      <w:pPr>
        <w:pStyle w:val="ad"/>
        <w:suppressAutoHyphens w:val="0"/>
        <w:ind w:firstLine="851"/>
        <w:rPr>
          <w:b/>
        </w:rPr>
      </w:pPr>
      <w:r>
        <w:rPr>
          <w:b/>
        </w:rPr>
        <w:t>Статья 53</w:t>
      </w:r>
      <w:r w:rsidR="00BD13DC" w:rsidRPr="006B6564">
        <w:rPr>
          <w:b/>
        </w:rPr>
        <w:t xml:space="preserve">. Устав </w:t>
      </w:r>
      <w:r w:rsidR="00417BAA">
        <w:rPr>
          <w:b/>
        </w:rPr>
        <w:t xml:space="preserve">муниципального образования Отрадненский </w:t>
      </w:r>
      <w:r w:rsidR="00BD13DC" w:rsidRPr="006B6564">
        <w:rPr>
          <w:b/>
        </w:rPr>
        <w:t xml:space="preserve"> </w:t>
      </w:r>
      <w:r w:rsidR="004045A1" w:rsidRPr="006B6564">
        <w:rPr>
          <w:rFonts w:eastAsia="Calibri"/>
          <w:b/>
          <w:color w:val="000000"/>
          <w:kern w:val="0"/>
          <w:szCs w:val="28"/>
          <w:lang w:eastAsia="ru-RU"/>
        </w:rPr>
        <w:t>район</w:t>
      </w:r>
    </w:p>
    <w:p w14:paraId="4D4A7421" w14:textId="77777777" w:rsidR="00BD13DC" w:rsidRPr="00F37DAF" w:rsidRDefault="00BD13DC" w:rsidP="00BD13DC">
      <w:pPr>
        <w:autoSpaceDE w:val="0"/>
        <w:autoSpaceDN w:val="0"/>
        <w:adjustRightInd w:val="0"/>
        <w:ind w:firstLine="851"/>
        <w:jc w:val="both"/>
        <w:rPr>
          <w:sz w:val="28"/>
          <w:szCs w:val="28"/>
        </w:rPr>
      </w:pPr>
      <w:r w:rsidRPr="00F37DAF">
        <w:rPr>
          <w:sz w:val="28"/>
          <w:szCs w:val="28"/>
        </w:rPr>
        <w:t xml:space="preserve">1. Проект Устава </w:t>
      </w:r>
      <w:r w:rsidR="00417BAA">
        <w:rPr>
          <w:sz w:val="28"/>
          <w:szCs w:val="28"/>
        </w:rPr>
        <w:t xml:space="preserve">муниципального образования Отрадненский </w:t>
      </w:r>
      <w:r w:rsidR="004045A1" w:rsidRPr="004045A1">
        <w:rPr>
          <w:rFonts w:eastAsia="Calibri"/>
          <w:color w:val="000000"/>
          <w:kern w:val="0"/>
          <w:sz w:val="28"/>
          <w:szCs w:val="28"/>
          <w:lang w:eastAsia="ru-RU"/>
        </w:rPr>
        <w:t xml:space="preserve"> </w:t>
      </w:r>
      <w:r w:rsidR="004045A1">
        <w:rPr>
          <w:rFonts w:eastAsia="Calibri"/>
          <w:color w:val="000000"/>
          <w:kern w:val="0"/>
          <w:sz w:val="28"/>
          <w:szCs w:val="28"/>
          <w:lang w:eastAsia="ru-RU"/>
        </w:rPr>
        <w:t>район</w:t>
      </w:r>
      <w:r w:rsidRPr="00F37DAF">
        <w:rPr>
          <w:sz w:val="28"/>
          <w:szCs w:val="28"/>
        </w:rPr>
        <w:t xml:space="preserve">, проект муниципального правового акта о внесении изменений и дополнений в Устав не позднее чем за 30 дней до дня рассмотрения вопроса о принятии Устава </w:t>
      </w:r>
      <w:r w:rsidR="00417BAA">
        <w:rPr>
          <w:sz w:val="28"/>
          <w:szCs w:val="28"/>
        </w:rPr>
        <w:t xml:space="preserve">муниципального образования Отрадненский </w:t>
      </w:r>
      <w:r w:rsidR="00860680" w:rsidRPr="004045A1">
        <w:rPr>
          <w:rFonts w:eastAsia="Calibri"/>
          <w:color w:val="000000"/>
          <w:kern w:val="0"/>
          <w:sz w:val="28"/>
          <w:szCs w:val="28"/>
          <w:lang w:eastAsia="ru-RU"/>
        </w:rPr>
        <w:t xml:space="preserve"> </w:t>
      </w:r>
      <w:r w:rsidR="00860680">
        <w:rPr>
          <w:rFonts w:eastAsia="Calibri"/>
          <w:color w:val="000000"/>
          <w:kern w:val="0"/>
          <w:sz w:val="28"/>
          <w:szCs w:val="28"/>
          <w:lang w:eastAsia="ru-RU"/>
        </w:rPr>
        <w:t>район</w:t>
      </w:r>
      <w:r w:rsidRPr="00F37DAF">
        <w:rPr>
          <w:sz w:val="28"/>
          <w:szCs w:val="28"/>
        </w:rPr>
        <w:t xml:space="preserve">, внесении изменений и дополнений в Устав подлежат официальному опубликованию с </w:t>
      </w:r>
      <w:r w:rsidRPr="00F37DAF">
        <w:rPr>
          <w:sz w:val="28"/>
          <w:szCs w:val="28"/>
        </w:rPr>
        <w:lastRenderedPageBreak/>
        <w:t>одновременным официальным опубликованием установленного Советом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14:paraId="3C55F24D" w14:textId="77777777" w:rsidR="00BD13DC" w:rsidRPr="00F37DAF" w:rsidRDefault="00BD13DC" w:rsidP="00BD13DC">
      <w:pPr>
        <w:autoSpaceDE w:val="0"/>
        <w:autoSpaceDN w:val="0"/>
        <w:adjustRightInd w:val="0"/>
        <w:ind w:firstLine="851"/>
        <w:jc w:val="both"/>
        <w:rPr>
          <w:sz w:val="28"/>
          <w:szCs w:val="28"/>
        </w:rPr>
      </w:pPr>
      <w:r w:rsidRPr="00F37DAF">
        <w:rPr>
          <w:sz w:val="28"/>
          <w:szCs w:val="28"/>
        </w:rPr>
        <w:t xml:space="preserve">2. Не требуется официальное опубликование порядка учета предложений по проекту муниципального правового акта о внесении изменений и дополнений в Устав </w:t>
      </w:r>
      <w:r w:rsidR="00417BAA">
        <w:rPr>
          <w:sz w:val="28"/>
          <w:szCs w:val="28"/>
        </w:rPr>
        <w:t xml:space="preserve">муниципального образования Отрадненский </w:t>
      </w:r>
      <w:r w:rsidR="006B6564" w:rsidRPr="006B6564">
        <w:rPr>
          <w:rFonts w:eastAsia="Calibri"/>
          <w:color w:val="000000"/>
          <w:kern w:val="0"/>
          <w:sz w:val="28"/>
          <w:szCs w:val="28"/>
          <w:lang w:eastAsia="ru-RU"/>
        </w:rPr>
        <w:t xml:space="preserve"> </w:t>
      </w:r>
      <w:r w:rsidR="006B6564">
        <w:rPr>
          <w:rFonts w:eastAsia="Calibri"/>
          <w:color w:val="000000"/>
          <w:kern w:val="0"/>
          <w:sz w:val="28"/>
          <w:szCs w:val="28"/>
          <w:lang w:eastAsia="ru-RU"/>
        </w:rPr>
        <w:t>район</w:t>
      </w:r>
      <w:r w:rsidRPr="00F37DAF">
        <w:rPr>
          <w:sz w:val="28"/>
          <w:szCs w:val="28"/>
        </w:rPr>
        <w:t xml:space="preserve">, а также порядка участия граждан в его обсуждении в случае, если в Устав </w:t>
      </w:r>
      <w:r w:rsidRPr="00F37DAF">
        <w:rPr>
          <w:color w:val="000000" w:themeColor="text1"/>
          <w:sz w:val="28"/>
          <w:szCs w:val="28"/>
        </w:rPr>
        <w:t xml:space="preserve">вносятся изменения в форме точного воспроизведения положений Конституции </w:t>
      </w:r>
      <w:r w:rsidRPr="00F37DAF">
        <w:rPr>
          <w:sz w:val="28"/>
          <w:szCs w:val="28"/>
        </w:rPr>
        <w:t>Российской Федерации, федеральных законов, Устава Краснодарского края или законов Краснодарского края в целях приведения данного Устава в соответствие с этими нормативными правовыми актами.</w:t>
      </w:r>
    </w:p>
    <w:p w14:paraId="483D456B" w14:textId="77777777" w:rsidR="00BD13DC" w:rsidRPr="00F37DAF" w:rsidRDefault="00BD13DC" w:rsidP="00BD13DC">
      <w:pPr>
        <w:autoSpaceDE w:val="0"/>
        <w:autoSpaceDN w:val="0"/>
        <w:adjustRightInd w:val="0"/>
        <w:ind w:firstLine="851"/>
        <w:jc w:val="both"/>
        <w:rPr>
          <w:sz w:val="28"/>
          <w:szCs w:val="28"/>
        </w:rPr>
      </w:pPr>
      <w:r w:rsidRPr="00F37DAF">
        <w:rPr>
          <w:sz w:val="28"/>
          <w:szCs w:val="28"/>
        </w:rPr>
        <w:t xml:space="preserve">3. Устав </w:t>
      </w:r>
      <w:r w:rsidR="00417BAA">
        <w:rPr>
          <w:sz w:val="28"/>
          <w:szCs w:val="28"/>
        </w:rPr>
        <w:t xml:space="preserve">муниципального образования Отрадненский </w:t>
      </w:r>
      <w:r w:rsidR="006B6564" w:rsidRPr="006B6564">
        <w:rPr>
          <w:rFonts w:eastAsia="Calibri"/>
          <w:color w:val="000000"/>
          <w:kern w:val="0"/>
          <w:sz w:val="28"/>
          <w:szCs w:val="28"/>
          <w:lang w:eastAsia="ru-RU"/>
        </w:rPr>
        <w:t xml:space="preserve"> </w:t>
      </w:r>
      <w:r w:rsidR="006B6564">
        <w:rPr>
          <w:rFonts w:eastAsia="Calibri"/>
          <w:color w:val="000000"/>
          <w:kern w:val="0"/>
          <w:sz w:val="28"/>
          <w:szCs w:val="28"/>
          <w:lang w:eastAsia="ru-RU"/>
        </w:rPr>
        <w:t>район</w:t>
      </w:r>
      <w:r w:rsidRPr="00F37DAF">
        <w:rPr>
          <w:sz w:val="28"/>
          <w:szCs w:val="28"/>
        </w:rPr>
        <w:t>, муниципальный правовой акт о внесении изменений и дополнений в Устав принимаются Советом большинством в две трети голосов от установленной численности депутатов Совета.</w:t>
      </w:r>
    </w:p>
    <w:p w14:paraId="719D04B7" w14:textId="77777777" w:rsidR="00BD13DC" w:rsidRPr="00F37DAF" w:rsidRDefault="00BD13DC" w:rsidP="00BD13DC">
      <w:pPr>
        <w:autoSpaceDE w:val="0"/>
        <w:autoSpaceDN w:val="0"/>
        <w:adjustRightInd w:val="0"/>
        <w:ind w:firstLine="851"/>
        <w:jc w:val="both"/>
        <w:rPr>
          <w:sz w:val="28"/>
          <w:szCs w:val="28"/>
        </w:rPr>
      </w:pPr>
      <w:r w:rsidRPr="00F37DAF">
        <w:rPr>
          <w:sz w:val="28"/>
          <w:szCs w:val="28"/>
        </w:rPr>
        <w:t xml:space="preserve">4. Устав </w:t>
      </w:r>
      <w:r w:rsidR="00417BAA">
        <w:rPr>
          <w:sz w:val="28"/>
          <w:szCs w:val="28"/>
        </w:rPr>
        <w:t xml:space="preserve">муниципального образования Отрадненский </w:t>
      </w:r>
      <w:r w:rsidR="006B6564" w:rsidRPr="006B6564">
        <w:rPr>
          <w:rFonts w:eastAsia="Calibri"/>
          <w:color w:val="000000"/>
          <w:kern w:val="0"/>
          <w:sz w:val="28"/>
          <w:szCs w:val="28"/>
          <w:lang w:eastAsia="ru-RU"/>
        </w:rPr>
        <w:t xml:space="preserve"> </w:t>
      </w:r>
      <w:r w:rsidR="006B6564">
        <w:rPr>
          <w:rFonts w:eastAsia="Calibri"/>
          <w:color w:val="000000"/>
          <w:kern w:val="0"/>
          <w:sz w:val="28"/>
          <w:szCs w:val="28"/>
          <w:lang w:eastAsia="ru-RU"/>
        </w:rPr>
        <w:t>район</w:t>
      </w:r>
      <w:r w:rsidRPr="00F37DAF">
        <w:rPr>
          <w:sz w:val="28"/>
          <w:szCs w:val="28"/>
        </w:rPr>
        <w:t xml:space="preserve">, муниципальный правовой акт о внесении изменений и дополнений в Устав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w:t>
      </w:r>
      <w:r w:rsidRPr="00F37DAF">
        <w:rPr>
          <w:rFonts w:eastAsia="Times New Roman"/>
          <w:sz w:val="28"/>
          <w:szCs w:val="28"/>
          <w:lang w:eastAsia="ru-RU"/>
        </w:rPr>
        <w:t>Федеральным законом от 21.07.2005 № 97-ФЗ "О государственной регистрации уставов муниципальных образований"</w:t>
      </w:r>
      <w:r w:rsidRPr="00F37DAF">
        <w:rPr>
          <w:sz w:val="28"/>
          <w:szCs w:val="28"/>
        </w:rPr>
        <w:t>.</w:t>
      </w:r>
    </w:p>
    <w:p w14:paraId="2FCAE16F" w14:textId="77777777" w:rsidR="00BD13DC" w:rsidRPr="00F37DAF" w:rsidRDefault="00BD13DC" w:rsidP="00BD13DC">
      <w:pPr>
        <w:autoSpaceDE w:val="0"/>
        <w:autoSpaceDN w:val="0"/>
        <w:adjustRightInd w:val="0"/>
        <w:ind w:firstLine="851"/>
        <w:jc w:val="both"/>
        <w:rPr>
          <w:sz w:val="28"/>
          <w:szCs w:val="28"/>
        </w:rPr>
      </w:pPr>
      <w:r w:rsidRPr="00F37DAF">
        <w:rPr>
          <w:sz w:val="28"/>
          <w:szCs w:val="28"/>
        </w:rPr>
        <w:t xml:space="preserve">5. Устав </w:t>
      </w:r>
      <w:r w:rsidR="00417BAA">
        <w:rPr>
          <w:sz w:val="28"/>
          <w:szCs w:val="28"/>
        </w:rPr>
        <w:t xml:space="preserve">муниципального образования Отрадненский </w:t>
      </w:r>
      <w:r w:rsidR="006B6564" w:rsidRPr="006B6564">
        <w:rPr>
          <w:rFonts w:eastAsia="Calibri"/>
          <w:color w:val="000000"/>
          <w:kern w:val="0"/>
          <w:sz w:val="28"/>
          <w:szCs w:val="28"/>
          <w:lang w:eastAsia="ru-RU"/>
        </w:rPr>
        <w:t xml:space="preserve"> </w:t>
      </w:r>
      <w:r w:rsidR="006B6564">
        <w:rPr>
          <w:rFonts w:eastAsia="Calibri"/>
          <w:color w:val="000000"/>
          <w:kern w:val="0"/>
          <w:sz w:val="28"/>
          <w:szCs w:val="28"/>
          <w:lang w:eastAsia="ru-RU"/>
        </w:rPr>
        <w:t>район</w:t>
      </w:r>
      <w:r w:rsidRPr="00F37DAF">
        <w:rPr>
          <w:sz w:val="28"/>
          <w:szCs w:val="28"/>
        </w:rPr>
        <w:t>, муниципальный правовой акт о внесении изменений и дополнений в Устав подлежат официальному опубликованию после их государственной регистрации и вступают в силу после их официального опубликования.</w:t>
      </w:r>
    </w:p>
    <w:p w14:paraId="15372A08" w14:textId="77777777" w:rsidR="00BD13DC" w:rsidRPr="00F37DAF" w:rsidRDefault="00BD13DC" w:rsidP="00BD13DC">
      <w:pPr>
        <w:autoSpaceDE w:val="0"/>
        <w:autoSpaceDN w:val="0"/>
        <w:adjustRightInd w:val="0"/>
        <w:ind w:firstLine="851"/>
        <w:jc w:val="both"/>
        <w:rPr>
          <w:sz w:val="28"/>
          <w:szCs w:val="28"/>
        </w:rPr>
      </w:pPr>
      <w:r w:rsidRPr="00F37DAF">
        <w:rPr>
          <w:sz w:val="28"/>
          <w:szCs w:val="28"/>
        </w:rPr>
        <w:t xml:space="preserve">6. Глава </w:t>
      </w:r>
      <w:r w:rsidR="006B6564">
        <w:rPr>
          <w:sz w:val="28"/>
          <w:szCs w:val="28"/>
        </w:rPr>
        <w:t xml:space="preserve">района </w:t>
      </w:r>
      <w:r w:rsidRPr="00F37DAF">
        <w:rPr>
          <w:sz w:val="28"/>
          <w:szCs w:val="28"/>
        </w:rPr>
        <w:t xml:space="preserve">обязан опубликовать зарегистрированные Устав </w:t>
      </w:r>
      <w:r w:rsidR="00417BAA">
        <w:rPr>
          <w:sz w:val="28"/>
          <w:szCs w:val="28"/>
        </w:rPr>
        <w:t xml:space="preserve">муниципального образования Отрадненский </w:t>
      </w:r>
      <w:r w:rsidR="006B6564" w:rsidRPr="006B6564">
        <w:rPr>
          <w:rFonts w:eastAsia="Calibri"/>
          <w:color w:val="000000"/>
          <w:kern w:val="0"/>
          <w:sz w:val="28"/>
          <w:szCs w:val="28"/>
          <w:lang w:eastAsia="ru-RU"/>
        </w:rPr>
        <w:t xml:space="preserve"> </w:t>
      </w:r>
      <w:r w:rsidR="006B6564">
        <w:rPr>
          <w:rFonts w:eastAsia="Calibri"/>
          <w:color w:val="000000"/>
          <w:kern w:val="0"/>
          <w:sz w:val="28"/>
          <w:szCs w:val="28"/>
          <w:lang w:eastAsia="ru-RU"/>
        </w:rPr>
        <w:t>район</w:t>
      </w:r>
      <w:r w:rsidRPr="00F37DAF">
        <w:rPr>
          <w:sz w:val="28"/>
          <w:szCs w:val="28"/>
        </w:rPr>
        <w:t xml:space="preserve">, муниципальный правовой акт о внесении изменений и дополнений в Устав в течение семи дней со дня поступления из территориального органа </w:t>
      </w:r>
      <w:r w:rsidRPr="00F37DAF">
        <w:rPr>
          <w:color w:val="000000" w:themeColor="text1"/>
          <w:sz w:val="28"/>
          <w:szCs w:val="28"/>
        </w:rPr>
        <w:t xml:space="preserve">уполномоченного федерального органа исполнительной власти в сфере регистрации уставов муниципальных образований предусмотренного частью 6 статьи 4 Федерального закона от 21.07.2005 № 97-ФЗ "О государственной </w:t>
      </w:r>
      <w:r w:rsidRPr="00F37DAF">
        <w:rPr>
          <w:sz w:val="28"/>
          <w:szCs w:val="28"/>
        </w:rPr>
        <w:t xml:space="preserve">регистрации уставов муниципальных образований" уведомления о включении сведений об Уставе </w:t>
      </w:r>
      <w:r w:rsidR="00417BAA">
        <w:rPr>
          <w:sz w:val="28"/>
          <w:szCs w:val="28"/>
        </w:rPr>
        <w:t xml:space="preserve">муниципального образования Отрадненский </w:t>
      </w:r>
      <w:r w:rsidR="006B6564" w:rsidRPr="006B6564">
        <w:rPr>
          <w:rFonts w:eastAsia="Calibri"/>
          <w:color w:val="000000"/>
          <w:kern w:val="0"/>
          <w:sz w:val="28"/>
          <w:szCs w:val="28"/>
          <w:lang w:eastAsia="ru-RU"/>
        </w:rPr>
        <w:t xml:space="preserve"> </w:t>
      </w:r>
      <w:r w:rsidR="006B6564">
        <w:rPr>
          <w:rFonts w:eastAsia="Calibri"/>
          <w:color w:val="000000"/>
          <w:kern w:val="0"/>
          <w:sz w:val="28"/>
          <w:szCs w:val="28"/>
          <w:lang w:eastAsia="ru-RU"/>
        </w:rPr>
        <w:t>район</w:t>
      </w:r>
      <w:r w:rsidRPr="00F37DAF">
        <w:rPr>
          <w:sz w:val="28"/>
          <w:szCs w:val="28"/>
        </w:rPr>
        <w:t>, о муниципальном правовом акте о внесении изменений и дополнений в Устав в государственный реестр уставов муниципальных образований субъекта Российской Федерации.</w:t>
      </w:r>
    </w:p>
    <w:p w14:paraId="00542C0F" w14:textId="77777777" w:rsidR="00BD13DC" w:rsidRPr="00F37DAF" w:rsidRDefault="00BD13DC" w:rsidP="00BD13DC">
      <w:pPr>
        <w:autoSpaceDE w:val="0"/>
        <w:autoSpaceDN w:val="0"/>
        <w:adjustRightInd w:val="0"/>
        <w:ind w:firstLine="851"/>
        <w:jc w:val="both"/>
        <w:rPr>
          <w:sz w:val="28"/>
          <w:szCs w:val="28"/>
        </w:rPr>
      </w:pPr>
      <w:r w:rsidRPr="00F37DAF">
        <w:rPr>
          <w:color w:val="000000"/>
          <w:sz w:val="28"/>
          <w:szCs w:val="28"/>
        </w:rPr>
        <w:t xml:space="preserve">Устав, муниципальный правовой акт о внесении изменений и дополнений в </w:t>
      </w:r>
      <w:r w:rsidRPr="00F37DAF">
        <w:rPr>
          <w:sz w:val="28"/>
          <w:szCs w:val="28"/>
        </w:rPr>
        <w:t>У</w:t>
      </w:r>
      <w:r w:rsidRPr="00F37DAF">
        <w:rPr>
          <w:color w:val="000000"/>
          <w:sz w:val="28"/>
          <w:szCs w:val="28"/>
        </w:rPr>
        <w:t>став могут быть дополнительно размещены на портале Минюста России "Нормативные правовые акты в Российской Федерации" (http://pravo-minjust.ru, http://право-минюст.рф).</w:t>
      </w:r>
    </w:p>
    <w:p w14:paraId="382AE2F0" w14:textId="77777777" w:rsidR="00BD13DC" w:rsidRPr="00F37DAF" w:rsidRDefault="00BD13DC" w:rsidP="00BD13DC">
      <w:pPr>
        <w:autoSpaceDE w:val="0"/>
        <w:autoSpaceDN w:val="0"/>
        <w:adjustRightInd w:val="0"/>
        <w:ind w:firstLine="851"/>
        <w:jc w:val="both"/>
        <w:rPr>
          <w:sz w:val="28"/>
          <w:szCs w:val="28"/>
        </w:rPr>
      </w:pPr>
      <w:r w:rsidRPr="00F37DAF">
        <w:rPr>
          <w:sz w:val="28"/>
          <w:szCs w:val="28"/>
        </w:rPr>
        <w:t xml:space="preserve">7. Изменения и дополнения, внесенные в </w:t>
      </w:r>
      <w:r w:rsidR="008D3F9A">
        <w:rPr>
          <w:sz w:val="28"/>
          <w:szCs w:val="28"/>
        </w:rPr>
        <w:t>У</w:t>
      </w:r>
      <w:r w:rsidRPr="00F37DAF">
        <w:rPr>
          <w:sz w:val="28"/>
          <w:szCs w:val="28"/>
        </w:rPr>
        <w:t xml:space="preserve">став и изменяющие структуру органов местного самоуправления, разграничение полномочий между органами </w:t>
      </w:r>
      <w:r w:rsidRPr="00F37DAF">
        <w:rPr>
          <w:sz w:val="28"/>
          <w:szCs w:val="28"/>
        </w:rPr>
        <w:lastRenderedPageBreak/>
        <w:t xml:space="preserve">местного самоуправления (за исключением случаев приведения настоящего Устава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принявшего муниципальный правовой акт о внесении указанных изменений и дополнений в Устав </w:t>
      </w:r>
      <w:r w:rsidR="00417BAA">
        <w:rPr>
          <w:sz w:val="28"/>
          <w:szCs w:val="28"/>
        </w:rPr>
        <w:t xml:space="preserve">муниципального образования Отрадненский </w:t>
      </w:r>
      <w:r w:rsidR="006B6564" w:rsidRPr="006B6564">
        <w:rPr>
          <w:rFonts w:eastAsia="Calibri"/>
          <w:color w:val="000000"/>
          <w:kern w:val="0"/>
          <w:sz w:val="28"/>
          <w:szCs w:val="28"/>
          <w:lang w:eastAsia="ru-RU"/>
        </w:rPr>
        <w:t xml:space="preserve"> </w:t>
      </w:r>
      <w:r w:rsidR="006B6564">
        <w:rPr>
          <w:rFonts w:eastAsia="Calibri"/>
          <w:color w:val="000000"/>
          <w:kern w:val="0"/>
          <w:sz w:val="28"/>
          <w:szCs w:val="28"/>
          <w:lang w:eastAsia="ru-RU"/>
        </w:rPr>
        <w:t>район</w:t>
      </w:r>
      <w:r w:rsidRPr="00F37DAF">
        <w:rPr>
          <w:sz w:val="28"/>
          <w:szCs w:val="28"/>
        </w:rPr>
        <w:t>, за исключением случаев, установленных Федеральным законом</w:t>
      </w:r>
      <w:r w:rsidRPr="00F37DAF">
        <w:rPr>
          <w:color w:val="000000"/>
          <w:sz w:val="28"/>
          <w:szCs w:val="28"/>
        </w:rPr>
        <w:t xml:space="preserve"> от 20.03.2025 № 33-ФЗ "</w:t>
      </w:r>
      <w:r w:rsidRPr="00F37DAF">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Pr="00F37DAF">
        <w:rPr>
          <w:sz w:val="28"/>
          <w:szCs w:val="28"/>
        </w:rPr>
        <w:t>.</w:t>
      </w:r>
    </w:p>
    <w:p w14:paraId="6050E076" w14:textId="77777777" w:rsidR="00BD13DC" w:rsidRPr="00F37DAF" w:rsidRDefault="00BD13DC" w:rsidP="00BD13DC">
      <w:pPr>
        <w:autoSpaceDE w:val="0"/>
        <w:autoSpaceDN w:val="0"/>
        <w:adjustRightInd w:val="0"/>
        <w:ind w:firstLine="851"/>
        <w:jc w:val="both"/>
        <w:rPr>
          <w:color w:val="000000" w:themeColor="text1"/>
          <w:sz w:val="28"/>
          <w:szCs w:val="28"/>
        </w:rPr>
      </w:pPr>
      <w:r w:rsidRPr="00F37DAF">
        <w:rPr>
          <w:sz w:val="28"/>
          <w:szCs w:val="28"/>
        </w:rPr>
        <w:t>8. Измен</w:t>
      </w:r>
      <w:r w:rsidR="00EB1275">
        <w:rPr>
          <w:sz w:val="28"/>
          <w:szCs w:val="28"/>
        </w:rPr>
        <w:t>ения и дополнения, внесенные в У</w:t>
      </w:r>
      <w:r w:rsidRPr="00F37DAF">
        <w:rPr>
          <w:sz w:val="28"/>
          <w:szCs w:val="28"/>
        </w:rPr>
        <w:t>став муниципального о</w:t>
      </w:r>
      <w:r w:rsidR="006B6564">
        <w:rPr>
          <w:sz w:val="28"/>
          <w:szCs w:val="28"/>
        </w:rPr>
        <w:t>бразования</w:t>
      </w:r>
      <w:r w:rsidRPr="00F37DAF">
        <w:rPr>
          <w:sz w:val="28"/>
          <w:szCs w:val="28"/>
        </w:rPr>
        <w:t xml:space="preserve"> </w:t>
      </w:r>
      <w:r w:rsidR="00621BCE">
        <w:rPr>
          <w:sz w:val="28"/>
          <w:szCs w:val="28"/>
        </w:rPr>
        <w:t xml:space="preserve">Отрадненский район </w:t>
      </w:r>
      <w:r w:rsidRPr="00F37DAF">
        <w:rPr>
          <w:sz w:val="28"/>
          <w:szCs w:val="28"/>
        </w:rPr>
        <w:t xml:space="preserve">и предусматривающие создание контрольно-счетного органа </w:t>
      </w:r>
      <w:r w:rsidR="00417BAA">
        <w:rPr>
          <w:sz w:val="28"/>
          <w:szCs w:val="28"/>
        </w:rPr>
        <w:t xml:space="preserve">муниципального образования Отрадненский </w:t>
      </w:r>
      <w:r w:rsidR="006B6564" w:rsidRPr="006B6564">
        <w:rPr>
          <w:rFonts w:eastAsia="Calibri"/>
          <w:color w:val="000000"/>
          <w:kern w:val="0"/>
          <w:sz w:val="28"/>
          <w:szCs w:val="28"/>
          <w:lang w:eastAsia="ru-RU"/>
        </w:rPr>
        <w:t xml:space="preserve"> </w:t>
      </w:r>
      <w:r w:rsidR="006B6564">
        <w:rPr>
          <w:rFonts w:eastAsia="Calibri"/>
          <w:color w:val="000000"/>
          <w:kern w:val="0"/>
          <w:sz w:val="28"/>
          <w:szCs w:val="28"/>
          <w:lang w:eastAsia="ru-RU"/>
        </w:rPr>
        <w:t>район</w:t>
      </w:r>
      <w:r w:rsidRPr="00F37DAF">
        <w:rPr>
          <w:sz w:val="28"/>
          <w:szCs w:val="28"/>
        </w:rPr>
        <w:t xml:space="preserve">, вступают в силу в порядке, </w:t>
      </w:r>
      <w:r w:rsidRPr="00F37DAF">
        <w:rPr>
          <w:color w:val="000000" w:themeColor="text1"/>
          <w:sz w:val="28"/>
          <w:szCs w:val="28"/>
        </w:rPr>
        <w:t>предусмотренном частью 5 настоящей статьи.</w:t>
      </w:r>
    </w:p>
    <w:p w14:paraId="19BFFDD7" w14:textId="77777777" w:rsidR="00BD13DC" w:rsidRPr="00F37DAF" w:rsidRDefault="00BD13DC" w:rsidP="00BD13DC">
      <w:pPr>
        <w:autoSpaceDE w:val="0"/>
        <w:autoSpaceDN w:val="0"/>
        <w:adjustRightInd w:val="0"/>
        <w:ind w:firstLine="851"/>
        <w:jc w:val="both"/>
        <w:rPr>
          <w:sz w:val="28"/>
          <w:szCs w:val="28"/>
        </w:rPr>
      </w:pPr>
      <w:r w:rsidRPr="00F37DAF">
        <w:rPr>
          <w:sz w:val="28"/>
          <w:szCs w:val="28"/>
        </w:rPr>
        <w:t xml:space="preserve">9. Изменения и дополнения в Устав муниципального образования </w:t>
      </w:r>
      <w:r w:rsidR="00621BCE">
        <w:rPr>
          <w:sz w:val="28"/>
          <w:szCs w:val="28"/>
        </w:rPr>
        <w:t xml:space="preserve">Отрадненский район </w:t>
      </w:r>
      <w:r w:rsidRPr="00F37DAF">
        <w:rPr>
          <w:sz w:val="28"/>
          <w:szCs w:val="28"/>
        </w:rPr>
        <w:t>вносятся муниципальным правовым актом, который может оформляться:</w:t>
      </w:r>
    </w:p>
    <w:p w14:paraId="7579D4F4" w14:textId="77777777" w:rsidR="00BD13DC" w:rsidRPr="00F37DAF" w:rsidRDefault="00BD13DC" w:rsidP="00BD13DC">
      <w:pPr>
        <w:autoSpaceDE w:val="0"/>
        <w:autoSpaceDN w:val="0"/>
        <w:adjustRightInd w:val="0"/>
        <w:ind w:firstLine="851"/>
        <w:jc w:val="both"/>
        <w:rPr>
          <w:sz w:val="28"/>
          <w:szCs w:val="28"/>
        </w:rPr>
      </w:pPr>
      <w:r w:rsidRPr="00F37DAF">
        <w:rPr>
          <w:sz w:val="28"/>
          <w:szCs w:val="28"/>
        </w:rPr>
        <w:t>1) решением Совета, подписанным его пр</w:t>
      </w:r>
      <w:r w:rsidR="006B6564">
        <w:rPr>
          <w:sz w:val="28"/>
          <w:szCs w:val="28"/>
        </w:rPr>
        <w:t>едседателем и главой района</w:t>
      </w:r>
      <w:r w:rsidRPr="00F37DAF">
        <w:rPr>
          <w:sz w:val="28"/>
          <w:szCs w:val="28"/>
        </w:rPr>
        <w:t>;</w:t>
      </w:r>
    </w:p>
    <w:p w14:paraId="5DEB8927" w14:textId="77777777" w:rsidR="00BD13DC" w:rsidRPr="00F37DAF" w:rsidRDefault="00BD13DC" w:rsidP="00BD13DC">
      <w:pPr>
        <w:autoSpaceDE w:val="0"/>
        <w:autoSpaceDN w:val="0"/>
        <w:adjustRightInd w:val="0"/>
        <w:ind w:firstLine="851"/>
        <w:jc w:val="both"/>
        <w:rPr>
          <w:sz w:val="28"/>
          <w:szCs w:val="28"/>
        </w:rPr>
      </w:pPr>
      <w:r w:rsidRPr="00F37DAF">
        <w:rPr>
          <w:sz w:val="28"/>
          <w:szCs w:val="28"/>
        </w:rPr>
        <w:t xml:space="preserve">2) отдельным нормативным правовым актом, принятым Советом </w:t>
      </w:r>
      <w:r w:rsidR="006B6564">
        <w:rPr>
          <w:sz w:val="28"/>
          <w:szCs w:val="28"/>
        </w:rPr>
        <w:t>и подписанным главой района</w:t>
      </w:r>
      <w:r w:rsidRPr="00F37DAF">
        <w:rPr>
          <w:sz w:val="28"/>
          <w:szCs w:val="28"/>
        </w:rPr>
        <w:t xml:space="preserve">. В этом случае на данном правовом акте проставляются реквизиты решения Совета о его принятии. Включение в такое решение Совета переходных положений и (или) норм о вступлении в силу изменений и дополнений, вносимых в Устав </w:t>
      </w:r>
      <w:r w:rsidR="00417BAA">
        <w:rPr>
          <w:sz w:val="28"/>
          <w:szCs w:val="28"/>
        </w:rPr>
        <w:t xml:space="preserve">муниципального образования Отрадненский </w:t>
      </w:r>
      <w:r w:rsidR="00760289" w:rsidRPr="00760289">
        <w:rPr>
          <w:rFonts w:eastAsia="Calibri"/>
          <w:color w:val="000000"/>
          <w:kern w:val="0"/>
          <w:sz w:val="28"/>
          <w:szCs w:val="28"/>
          <w:lang w:eastAsia="ru-RU"/>
        </w:rPr>
        <w:t xml:space="preserve"> </w:t>
      </w:r>
      <w:r w:rsidR="00760289">
        <w:rPr>
          <w:rFonts w:eastAsia="Calibri"/>
          <w:color w:val="000000"/>
          <w:kern w:val="0"/>
          <w:sz w:val="28"/>
          <w:szCs w:val="28"/>
          <w:lang w:eastAsia="ru-RU"/>
        </w:rPr>
        <w:t>район</w:t>
      </w:r>
      <w:r w:rsidRPr="00F37DAF">
        <w:rPr>
          <w:sz w:val="28"/>
          <w:szCs w:val="28"/>
        </w:rPr>
        <w:t>, не допускается.</w:t>
      </w:r>
    </w:p>
    <w:p w14:paraId="2FF98864" w14:textId="77777777" w:rsidR="00BD13DC" w:rsidRPr="00F37DAF" w:rsidRDefault="00BD13DC" w:rsidP="00BD13DC">
      <w:pPr>
        <w:autoSpaceDE w:val="0"/>
        <w:autoSpaceDN w:val="0"/>
        <w:adjustRightInd w:val="0"/>
        <w:ind w:firstLine="851"/>
        <w:jc w:val="both"/>
        <w:rPr>
          <w:sz w:val="28"/>
          <w:szCs w:val="28"/>
        </w:rPr>
      </w:pPr>
      <w:r w:rsidRPr="00F37DAF">
        <w:rPr>
          <w:sz w:val="28"/>
          <w:szCs w:val="28"/>
        </w:rPr>
        <w:t xml:space="preserve">10. Изложение Устава муниципального образования </w:t>
      </w:r>
      <w:r w:rsidR="00621BCE">
        <w:rPr>
          <w:sz w:val="28"/>
          <w:szCs w:val="28"/>
        </w:rPr>
        <w:t xml:space="preserve">Отрадненский район </w:t>
      </w:r>
      <w:r w:rsidRPr="00F37DAF">
        <w:rPr>
          <w:sz w:val="28"/>
          <w:szCs w:val="28"/>
        </w:rPr>
        <w:t xml:space="preserve">в новой редакции посредством принятия муниципального правового акта о внесении изменений и дополнений в Устав не допускается. В этом случае принимается новый Устав </w:t>
      </w:r>
      <w:r w:rsidR="00417BAA">
        <w:rPr>
          <w:sz w:val="28"/>
          <w:szCs w:val="28"/>
        </w:rPr>
        <w:t xml:space="preserve">муниципального образования Отрадненский </w:t>
      </w:r>
      <w:r w:rsidR="00760289" w:rsidRPr="00760289">
        <w:rPr>
          <w:rFonts w:eastAsia="Calibri"/>
          <w:color w:val="000000"/>
          <w:kern w:val="0"/>
          <w:sz w:val="28"/>
          <w:szCs w:val="28"/>
          <w:lang w:eastAsia="ru-RU"/>
        </w:rPr>
        <w:t xml:space="preserve"> </w:t>
      </w:r>
      <w:r w:rsidR="00760289">
        <w:rPr>
          <w:rFonts w:eastAsia="Calibri"/>
          <w:color w:val="000000"/>
          <w:kern w:val="0"/>
          <w:sz w:val="28"/>
          <w:szCs w:val="28"/>
          <w:lang w:eastAsia="ru-RU"/>
        </w:rPr>
        <w:t>район</w:t>
      </w:r>
      <w:r w:rsidRPr="00F37DAF">
        <w:rPr>
          <w:sz w:val="28"/>
          <w:szCs w:val="28"/>
        </w:rPr>
        <w:t xml:space="preserve">, а ранее действовавший Устав и муниципальные правовые акты о внесении в него изменений и дополнений признаются утратившими силу со дня вступления в силу нового Устава </w:t>
      </w:r>
      <w:r w:rsidR="00417BAA">
        <w:rPr>
          <w:sz w:val="28"/>
          <w:szCs w:val="28"/>
        </w:rPr>
        <w:t xml:space="preserve">муниципального образования Отрадненский </w:t>
      </w:r>
      <w:r w:rsidR="00760289" w:rsidRPr="00760289">
        <w:rPr>
          <w:rFonts w:eastAsia="Calibri"/>
          <w:color w:val="000000"/>
          <w:kern w:val="0"/>
          <w:sz w:val="28"/>
          <w:szCs w:val="28"/>
          <w:lang w:eastAsia="ru-RU"/>
        </w:rPr>
        <w:t xml:space="preserve"> </w:t>
      </w:r>
      <w:r w:rsidR="00760289">
        <w:rPr>
          <w:rFonts w:eastAsia="Calibri"/>
          <w:color w:val="000000"/>
          <w:kern w:val="0"/>
          <w:sz w:val="28"/>
          <w:szCs w:val="28"/>
          <w:lang w:eastAsia="ru-RU"/>
        </w:rPr>
        <w:t>район</w:t>
      </w:r>
      <w:r w:rsidRPr="00F37DAF">
        <w:rPr>
          <w:sz w:val="28"/>
          <w:szCs w:val="28"/>
        </w:rPr>
        <w:t>.</w:t>
      </w:r>
    </w:p>
    <w:p w14:paraId="12F23B66" w14:textId="77777777" w:rsidR="00BD13DC" w:rsidRPr="00F37DAF" w:rsidRDefault="00BD13DC" w:rsidP="00BD13DC">
      <w:pPr>
        <w:pStyle w:val="ConsNormal0"/>
        <w:suppressAutoHyphens w:val="0"/>
        <w:ind w:firstLine="851"/>
        <w:jc w:val="both"/>
        <w:rPr>
          <w:rFonts w:ascii="Times New Roman" w:hAnsi="Times New Roman" w:cs="Times New Roman"/>
          <w:sz w:val="28"/>
          <w:szCs w:val="28"/>
        </w:rPr>
      </w:pPr>
    </w:p>
    <w:p w14:paraId="71DD6E13" w14:textId="77777777" w:rsidR="00BD13DC" w:rsidRPr="00F37DAF" w:rsidRDefault="001C22C7" w:rsidP="00BD13DC">
      <w:pPr>
        <w:autoSpaceDE w:val="0"/>
        <w:autoSpaceDN w:val="0"/>
        <w:adjustRightInd w:val="0"/>
        <w:ind w:firstLine="851"/>
        <w:jc w:val="both"/>
        <w:outlineLvl w:val="0"/>
        <w:rPr>
          <w:b/>
          <w:bCs/>
          <w:sz w:val="28"/>
          <w:szCs w:val="28"/>
        </w:rPr>
      </w:pPr>
      <w:r>
        <w:rPr>
          <w:b/>
          <w:sz w:val="28"/>
          <w:szCs w:val="28"/>
        </w:rPr>
        <w:t>Статья 54</w:t>
      </w:r>
      <w:r w:rsidR="00BD13DC" w:rsidRPr="00F37DAF">
        <w:rPr>
          <w:b/>
          <w:sz w:val="28"/>
          <w:szCs w:val="28"/>
        </w:rPr>
        <w:t xml:space="preserve">. Решения, </w:t>
      </w:r>
      <w:r w:rsidR="00BD13DC" w:rsidRPr="00F37DAF">
        <w:rPr>
          <w:b/>
          <w:bCs/>
          <w:sz w:val="28"/>
          <w:szCs w:val="28"/>
        </w:rPr>
        <w:t>принятые путем прямого волеизъявления граждан</w:t>
      </w:r>
    </w:p>
    <w:p w14:paraId="56D4CDAE" w14:textId="77777777" w:rsidR="00BD13DC" w:rsidRPr="00F37DAF" w:rsidRDefault="00BD13DC" w:rsidP="00BD13DC">
      <w:pPr>
        <w:autoSpaceDE w:val="0"/>
        <w:autoSpaceDN w:val="0"/>
        <w:adjustRightInd w:val="0"/>
        <w:ind w:firstLine="851"/>
        <w:jc w:val="both"/>
        <w:rPr>
          <w:sz w:val="28"/>
          <w:szCs w:val="28"/>
        </w:rPr>
      </w:pPr>
      <w:r w:rsidRPr="00F37DAF">
        <w:rPr>
          <w:sz w:val="28"/>
          <w:szCs w:val="28"/>
        </w:rPr>
        <w:t xml:space="preserve">1. Решение вопросов </w:t>
      </w:r>
      <w:r w:rsidR="004961A7" w:rsidRPr="00736B92">
        <w:rPr>
          <w:sz w:val="28"/>
          <w:szCs w:val="28"/>
          <w:lang w:eastAsia="ru-RU"/>
        </w:rPr>
        <w:t>непосредственного обеспечения жизнедеятельности населения</w:t>
      </w:r>
      <w:r w:rsidR="004961A7" w:rsidRPr="00F37DAF">
        <w:rPr>
          <w:sz w:val="28"/>
          <w:szCs w:val="28"/>
        </w:rPr>
        <w:t xml:space="preserve"> </w:t>
      </w:r>
      <w:r w:rsidRPr="00F37DAF">
        <w:rPr>
          <w:sz w:val="28"/>
          <w:szCs w:val="28"/>
        </w:rPr>
        <w:t xml:space="preserve">непосредственно гражданами муниципального образования </w:t>
      </w:r>
      <w:r w:rsidR="00621BCE">
        <w:rPr>
          <w:sz w:val="28"/>
          <w:szCs w:val="28"/>
        </w:rPr>
        <w:t xml:space="preserve">Отрадненский район </w:t>
      </w:r>
      <w:r w:rsidRPr="00F37DAF">
        <w:rPr>
          <w:sz w:val="28"/>
          <w:szCs w:val="28"/>
        </w:rPr>
        <w:t xml:space="preserve">осуществляется путем прямого волеизъявления населения </w:t>
      </w:r>
      <w:r w:rsidR="00417BAA">
        <w:rPr>
          <w:sz w:val="28"/>
          <w:szCs w:val="28"/>
        </w:rPr>
        <w:t xml:space="preserve">муниципального образования Отрадненский </w:t>
      </w:r>
      <w:r w:rsidR="00760289" w:rsidRPr="00760289">
        <w:rPr>
          <w:rFonts w:eastAsia="Calibri"/>
          <w:color w:val="000000"/>
          <w:kern w:val="0"/>
          <w:sz w:val="28"/>
          <w:szCs w:val="28"/>
          <w:lang w:eastAsia="ru-RU"/>
        </w:rPr>
        <w:t xml:space="preserve"> </w:t>
      </w:r>
      <w:r w:rsidR="00760289">
        <w:rPr>
          <w:rFonts w:eastAsia="Calibri"/>
          <w:color w:val="000000"/>
          <w:kern w:val="0"/>
          <w:sz w:val="28"/>
          <w:szCs w:val="28"/>
          <w:lang w:eastAsia="ru-RU"/>
        </w:rPr>
        <w:t>район</w:t>
      </w:r>
      <w:r w:rsidRPr="00F37DAF">
        <w:rPr>
          <w:sz w:val="28"/>
          <w:szCs w:val="28"/>
        </w:rPr>
        <w:t>, выраженного на местном референдуме, сходе граждан.</w:t>
      </w:r>
    </w:p>
    <w:p w14:paraId="3CE372F0" w14:textId="77777777" w:rsidR="00BD13DC" w:rsidRPr="00F37DAF" w:rsidRDefault="00BD13DC" w:rsidP="00BD13DC">
      <w:pPr>
        <w:autoSpaceDE w:val="0"/>
        <w:autoSpaceDN w:val="0"/>
        <w:adjustRightInd w:val="0"/>
        <w:ind w:firstLine="851"/>
        <w:jc w:val="both"/>
        <w:rPr>
          <w:sz w:val="28"/>
          <w:szCs w:val="28"/>
        </w:rPr>
      </w:pPr>
      <w:r w:rsidRPr="00F37DAF">
        <w:rPr>
          <w:sz w:val="28"/>
          <w:szCs w:val="28"/>
        </w:rPr>
        <w:t xml:space="preserve">2. Если для реализации решения, принятого путем прямого волеизъявления населения </w:t>
      </w:r>
      <w:r w:rsidR="00417BAA">
        <w:rPr>
          <w:sz w:val="28"/>
          <w:szCs w:val="28"/>
        </w:rPr>
        <w:t xml:space="preserve">муниципального образования Отрадненский </w:t>
      </w:r>
      <w:r w:rsidR="00760289" w:rsidRPr="00760289">
        <w:rPr>
          <w:rFonts w:eastAsia="Calibri"/>
          <w:color w:val="000000"/>
          <w:kern w:val="0"/>
          <w:sz w:val="28"/>
          <w:szCs w:val="28"/>
          <w:lang w:eastAsia="ru-RU"/>
        </w:rPr>
        <w:t xml:space="preserve"> </w:t>
      </w:r>
      <w:r w:rsidR="00760289">
        <w:rPr>
          <w:rFonts w:eastAsia="Calibri"/>
          <w:color w:val="000000"/>
          <w:kern w:val="0"/>
          <w:sz w:val="28"/>
          <w:szCs w:val="28"/>
          <w:lang w:eastAsia="ru-RU"/>
        </w:rPr>
        <w:t>район</w:t>
      </w:r>
      <w:r w:rsidRPr="00F37DAF">
        <w:rPr>
          <w:sz w:val="28"/>
          <w:szCs w:val="28"/>
        </w:rPr>
        <w:t xml:space="preserve">,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w:t>
      </w:r>
      <w:r w:rsidRPr="00F37DAF">
        <w:rPr>
          <w:sz w:val="28"/>
          <w:szCs w:val="28"/>
        </w:rPr>
        <w:lastRenderedPageBreak/>
        <w:t>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14:paraId="7CBD3C26" w14:textId="77777777" w:rsidR="00BD13DC" w:rsidRPr="00F37DAF" w:rsidRDefault="00BD13DC" w:rsidP="00BD13DC">
      <w:pPr>
        <w:autoSpaceDE w:val="0"/>
        <w:autoSpaceDN w:val="0"/>
        <w:adjustRightInd w:val="0"/>
        <w:ind w:firstLine="851"/>
        <w:jc w:val="both"/>
        <w:rPr>
          <w:sz w:val="28"/>
          <w:szCs w:val="28"/>
        </w:rPr>
      </w:pPr>
      <w:r w:rsidRPr="00F37DAF">
        <w:rPr>
          <w:sz w:val="28"/>
          <w:szCs w:val="28"/>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муниципального образования или досрочного прекращения полномочий Совета.</w:t>
      </w:r>
    </w:p>
    <w:p w14:paraId="02B96B47" w14:textId="77777777" w:rsidR="00BD13DC" w:rsidRPr="00F37DAF" w:rsidRDefault="00BD13DC" w:rsidP="00BD13DC">
      <w:pPr>
        <w:ind w:firstLine="851"/>
        <w:jc w:val="both"/>
        <w:rPr>
          <w:sz w:val="28"/>
          <w:szCs w:val="28"/>
        </w:rPr>
      </w:pPr>
    </w:p>
    <w:p w14:paraId="1E5544CF" w14:textId="77777777" w:rsidR="00BD13DC" w:rsidRPr="00F37DAF" w:rsidRDefault="001C22C7" w:rsidP="00BD13DC">
      <w:pPr>
        <w:ind w:firstLine="851"/>
        <w:jc w:val="both"/>
        <w:rPr>
          <w:b/>
          <w:sz w:val="28"/>
          <w:szCs w:val="28"/>
        </w:rPr>
      </w:pPr>
      <w:r>
        <w:rPr>
          <w:b/>
          <w:sz w:val="28"/>
          <w:szCs w:val="28"/>
        </w:rPr>
        <w:t>Статья 55</w:t>
      </w:r>
      <w:r w:rsidR="00BD13DC" w:rsidRPr="00F37DAF">
        <w:rPr>
          <w:b/>
          <w:sz w:val="28"/>
          <w:szCs w:val="28"/>
        </w:rPr>
        <w:t xml:space="preserve">. Нормативные и иные правовые акты Совета </w:t>
      </w:r>
    </w:p>
    <w:p w14:paraId="483D6DA7" w14:textId="77777777" w:rsidR="00BD13DC" w:rsidRPr="00F37DAF" w:rsidRDefault="00BD13DC" w:rsidP="00BD13DC">
      <w:pPr>
        <w:autoSpaceDE w:val="0"/>
        <w:autoSpaceDN w:val="0"/>
        <w:adjustRightInd w:val="0"/>
        <w:ind w:firstLine="851"/>
        <w:jc w:val="both"/>
        <w:rPr>
          <w:sz w:val="28"/>
          <w:szCs w:val="28"/>
        </w:rPr>
      </w:pPr>
      <w:r w:rsidRPr="00F37DAF">
        <w:rPr>
          <w:sz w:val="28"/>
          <w:szCs w:val="28"/>
        </w:rPr>
        <w:t>1. К нормативным правовым актам Совета относятся:</w:t>
      </w:r>
    </w:p>
    <w:p w14:paraId="77A46FD7" w14:textId="77777777" w:rsidR="00BD13DC" w:rsidRPr="00F37DAF" w:rsidRDefault="00BD13DC" w:rsidP="00BD13DC">
      <w:pPr>
        <w:autoSpaceDE w:val="0"/>
        <w:autoSpaceDN w:val="0"/>
        <w:adjustRightInd w:val="0"/>
        <w:ind w:firstLine="851"/>
        <w:jc w:val="both"/>
        <w:rPr>
          <w:sz w:val="28"/>
          <w:szCs w:val="28"/>
        </w:rPr>
      </w:pPr>
      <w:r w:rsidRPr="00F37DAF">
        <w:rPr>
          <w:sz w:val="28"/>
          <w:szCs w:val="28"/>
        </w:rPr>
        <w:t xml:space="preserve">1) нормативный правовой акт об утверждении Устава </w:t>
      </w:r>
      <w:r w:rsidR="00417BAA">
        <w:rPr>
          <w:sz w:val="28"/>
          <w:szCs w:val="28"/>
        </w:rPr>
        <w:t xml:space="preserve">муниципального образования Отрадненский </w:t>
      </w:r>
      <w:r w:rsidR="00760289" w:rsidRPr="00760289">
        <w:rPr>
          <w:rFonts w:eastAsia="Calibri"/>
          <w:color w:val="000000"/>
          <w:kern w:val="0"/>
          <w:sz w:val="28"/>
          <w:szCs w:val="28"/>
          <w:lang w:eastAsia="ru-RU"/>
        </w:rPr>
        <w:t xml:space="preserve"> </w:t>
      </w:r>
      <w:r w:rsidR="00760289">
        <w:rPr>
          <w:rFonts w:eastAsia="Calibri"/>
          <w:color w:val="000000"/>
          <w:kern w:val="0"/>
          <w:sz w:val="28"/>
          <w:szCs w:val="28"/>
          <w:lang w:eastAsia="ru-RU"/>
        </w:rPr>
        <w:t>район</w:t>
      </w:r>
      <w:r w:rsidRPr="00F37DAF">
        <w:rPr>
          <w:sz w:val="28"/>
          <w:szCs w:val="28"/>
        </w:rPr>
        <w:t>;</w:t>
      </w:r>
    </w:p>
    <w:p w14:paraId="7A637294" w14:textId="77777777" w:rsidR="00BD13DC" w:rsidRPr="00F37DAF" w:rsidRDefault="00BD13DC" w:rsidP="00BD13DC">
      <w:pPr>
        <w:autoSpaceDE w:val="0"/>
        <w:autoSpaceDN w:val="0"/>
        <w:adjustRightInd w:val="0"/>
        <w:ind w:firstLine="851"/>
        <w:jc w:val="both"/>
        <w:rPr>
          <w:sz w:val="28"/>
          <w:szCs w:val="28"/>
        </w:rPr>
      </w:pPr>
      <w:r w:rsidRPr="00F37DAF">
        <w:rPr>
          <w:sz w:val="28"/>
          <w:szCs w:val="28"/>
        </w:rPr>
        <w:t>2) нормативный правовой акт об утверждении местного бюджета;</w:t>
      </w:r>
    </w:p>
    <w:p w14:paraId="542F921F" w14:textId="77777777" w:rsidR="00BD13DC" w:rsidRPr="00F37DAF" w:rsidRDefault="00BD13DC" w:rsidP="00BD13DC">
      <w:pPr>
        <w:autoSpaceDE w:val="0"/>
        <w:autoSpaceDN w:val="0"/>
        <w:adjustRightInd w:val="0"/>
        <w:ind w:firstLine="851"/>
        <w:jc w:val="both"/>
        <w:rPr>
          <w:sz w:val="28"/>
          <w:szCs w:val="28"/>
        </w:rPr>
      </w:pPr>
      <w:r w:rsidRPr="00F37DAF">
        <w:rPr>
          <w:sz w:val="28"/>
          <w:szCs w:val="28"/>
        </w:rPr>
        <w:t xml:space="preserve">3) правила благоустройства территории </w:t>
      </w:r>
      <w:r w:rsidR="00417BAA">
        <w:rPr>
          <w:sz w:val="28"/>
          <w:szCs w:val="28"/>
        </w:rPr>
        <w:t xml:space="preserve">муниципального образования Отрадненский </w:t>
      </w:r>
      <w:r w:rsidR="00760289" w:rsidRPr="00760289">
        <w:rPr>
          <w:rFonts w:eastAsia="Calibri"/>
          <w:color w:val="000000"/>
          <w:kern w:val="0"/>
          <w:sz w:val="28"/>
          <w:szCs w:val="28"/>
          <w:lang w:eastAsia="ru-RU"/>
        </w:rPr>
        <w:t xml:space="preserve"> </w:t>
      </w:r>
      <w:r w:rsidR="00760289">
        <w:rPr>
          <w:rFonts w:eastAsia="Calibri"/>
          <w:color w:val="000000"/>
          <w:kern w:val="0"/>
          <w:sz w:val="28"/>
          <w:szCs w:val="28"/>
          <w:lang w:eastAsia="ru-RU"/>
        </w:rPr>
        <w:t>район</w:t>
      </w:r>
      <w:r w:rsidRPr="00F37DAF">
        <w:rPr>
          <w:sz w:val="28"/>
          <w:szCs w:val="28"/>
        </w:rPr>
        <w:t>;</w:t>
      </w:r>
    </w:p>
    <w:p w14:paraId="4005A0EE" w14:textId="77777777" w:rsidR="00BD13DC" w:rsidRPr="00F37DAF" w:rsidRDefault="00BD13DC" w:rsidP="00BD13DC">
      <w:pPr>
        <w:autoSpaceDE w:val="0"/>
        <w:autoSpaceDN w:val="0"/>
        <w:adjustRightInd w:val="0"/>
        <w:ind w:firstLine="851"/>
        <w:jc w:val="both"/>
        <w:rPr>
          <w:sz w:val="28"/>
          <w:szCs w:val="28"/>
        </w:rPr>
      </w:pPr>
      <w:r w:rsidRPr="00F37DAF">
        <w:rPr>
          <w:sz w:val="28"/>
          <w:szCs w:val="28"/>
        </w:rPr>
        <w:t>4) нормативные правовые акты об утверждении соглашений, заключаемых между органами местного самоуправления;</w:t>
      </w:r>
    </w:p>
    <w:p w14:paraId="32FB92FE" w14:textId="77777777" w:rsidR="00BD13DC" w:rsidRPr="00F37DAF" w:rsidRDefault="00BD13DC" w:rsidP="00BD13DC">
      <w:pPr>
        <w:autoSpaceDE w:val="0"/>
        <w:autoSpaceDN w:val="0"/>
        <w:adjustRightInd w:val="0"/>
        <w:ind w:firstLine="851"/>
        <w:jc w:val="both"/>
        <w:rPr>
          <w:sz w:val="28"/>
          <w:szCs w:val="28"/>
        </w:rPr>
      </w:pPr>
      <w:r w:rsidRPr="00F37DAF">
        <w:rPr>
          <w:sz w:val="28"/>
          <w:szCs w:val="28"/>
        </w:rPr>
        <w:t>5) иные нормативные правовые акты, принятые Советом по вопросам, отнесенным к его компетенции федеральными законами, законами Краснодарского края, настоящим Уставом.</w:t>
      </w:r>
    </w:p>
    <w:p w14:paraId="7842ED84" w14:textId="77777777" w:rsidR="00BD13DC" w:rsidRPr="00F37DAF" w:rsidRDefault="00BD13DC" w:rsidP="00BD13DC">
      <w:pPr>
        <w:autoSpaceDE w:val="0"/>
        <w:autoSpaceDN w:val="0"/>
        <w:adjustRightInd w:val="0"/>
        <w:ind w:firstLine="851"/>
        <w:jc w:val="both"/>
        <w:rPr>
          <w:sz w:val="28"/>
          <w:szCs w:val="28"/>
        </w:rPr>
      </w:pPr>
      <w:r w:rsidRPr="00F37DAF">
        <w:rPr>
          <w:sz w:val="28"/>
          <w:szCs w:val="28"/>
        </w:rPr>
        <w:t>2. Совет по вопросам, отнесенным к его компетенции федеральными законами, законами Краснодарского края, настоящим Уставом, принимает:</w:t>
      </w:r>
    </w:p>
    <w:p w14:paraId="3A9ED997" w14:textId="77777777" w:rsidR="00BD13DC" w:rsidRPr="00F37DAF" w:rsidRDefault="00BD13DC" w:rsidP="00BD13DC">
      <w:pPr>
        <w:autoSpaceDE w:val="0"/>
        <w:autoSpaceDN w:val="0"/>
        <w:adjustRightInd w:val="0"/>
        <w:ind w:firstLine="851"/>
        <w:jc w:val="both"/>
        <w:rPr>
          <w:sz w:val="28"/>
          <w:szCs w:val="28"/>
        </w:rPr>
      </w:pPr>
      <w:r w:rsidRPr="00F37DAF">
        <w:rPr>
          <w:sz w:val="28"/>
          <w:szCs w:val="28"/>
        </w:rPr>
        <w:t xml:space="preserve">1) решения, устанавливающие правила, обязательные для исполнения на территории </w:t>
      </w:r>
      <w:r w:rsidR="00417BAA">
        <w:rPr>
          <w:sz w:val="28"/>
          <w:szCs w:val="28"/>
        </w:rPr>
        <w:t xml:space="preserve">муниципального образования Отрадненский </w:t>
      </w:r>
      <w:r w:rsidR="00760289" w:rsidRPr="00760289">
        <w:rPr>
          <w:rFonts w:eastAsia="Calibri"/>
          <w:color w:val="000000"/>
          <w:kern w:val="0"/>
          <w:sz w:val="28"/>
          <w:szCs w:val="28"/>
          <w:lang w:eastAsia="ru-RU"/>
        </w:rPr>
        <w:t xml:space="preserve"> </w:t>
      </w:r>
      <w:r w:rsidR="00760289">
        <w:rPr>
          <w:rFonts w:eastAsia="Calibri"/>
          <w:color w:val="000000"/>
          <w:kern w:val="0"/>
          <w:sz w:val="28"/>
          <w:szCs w:val="28"/>
          <w:lang w:eastAsia="ru-RU"/>
        </w:rPr>
        <w:t>район</w:t>
      </w:r>
      <w:r w:rsidRPr="00F37DAF">
        <w:rPr>
          <w:sz w:val="28"/>
          <w:szCs w:val="28"/>
        </w:rPr>
        <w:t>;</w:t>
      </w:r>
    </w:p>
    <w:p w14:paraId="7B0E3A69" w14:textId="77777777" w:rsidR="00BD13DC" w:rsidRPr="00F37DAF" w:rsidRDefault="00BD13DC" w:rsidP="00BD13DC">
      <w:pPr>
        <w:autoSpaceDE w:val="0"/>
        <w:autoSpaceDN w:val="0"/>
        <w:adjustRightInd w:val="0"/>
        <w:ind w:firstLine="851"/>
        <w:jc w:val="both"/>
        <w:rPr>
          <w:sz w:val="28"/>
          <w:szCs w:val="28"/>
        </w:rPr>
      </w:pPr>
      <w:r w:rsidRPr="00F37DAF">
        <w:rPr>
          <w:sz w:val="28"/>
          <w:szCs w:val="28"/>
        </w:rPr>
        <w:t>2) решение об удалении главы</w:t>
      </w:r>
      <w:r w:rsidR="00760289">
        <w:rPr>
          <w:sz w:val="28"/>
          <w:szCs w:val="28"/>
        </w:rPr>
        <w:t xml:space="preserve"> района </w:t>
      </w:r>
      <w:r w:rsidRPr="00F37DAF">
        <w:rPr>
          <w:sz w:val="28"/>
          <w:szCs w:val="28"/>
        </w:rPr>
        <w:t>в отставку;</w:t>
      </w:r>
    </w:p>
    <w:p w14:paraId="6BE3D610" w14:textId="77777777" w:rsidR="00BD13DC" w:rsidRPr="00F37DAF" w:rsidRDefault="00BD13DC" w:rsidP="00BD13DC">
      <w:pPr>
        <w:autoSpaceDE w:val="0"/>
        <w:autoSpaceDN w:val="0"/>
        <w:adjustRightInd w:val="0"/>
        <w:ind w:firstLine="851"/>
        <w:jc w:val="both"/>
        <w:rPr>
          <w:sz w:val="28"/>
          <w:szCs w:val="28"/>
        </w:rPr>
      </w:pPr>
      <w:r w:rsidRPr="00F37DAF">
        <w:rPr>
          <w:sz w:val="28"/>
          <w:szCs w:val="28"/>
        </w:rPr>
        <w:t xml:space="preserve">3) решения по вопросам организации деятельности </w:t>
      </w:r>
      <w:r>
        <w:rPr>
          <w:sz w:val="28"/>
          <w:szCs w:val="28"/>
        </w:rPr>
        <w:t>Совета</w:t>
      </w:r>
      <w:r w:rsidRPr="00F37DAF">
        <w:rPr>
          <w:sz w:val="28"/>
          <w:szCs w:val="28"/>
        </w:rPr>
        <w:t>;</w:t>
      </w:r>
    </w:p>
    <w:p w14:paraId="1E9810D6" w14:textId="77777777" w:rsidR="00BD13DC" w:rsidRPr="00F37DAF" w:rsidRDefault="00BD13DC" w:rsidP="00BD13DC">
      <w:pPr>
        <w:autoSpaceDE w:val="0"/>
        <w:autoSpaceDN w:val="0"/>
        <w:adjustRightInd w:val="0"/>
        <w:ind w:firstLine="851"/>
        <w:jc w:val="both"/>
        <w:rPr>
          <w:sz w:val="28"/>
          <w:szCs w:val="28"/>
        </w:rPr>
      </w:pPr>
      <w:r w:rsidRPr="00F37DAF">
        <w:rPr>
          <w:sz w:val="28"/>
          <w:szCs w:val="28"/>
        </w:rPr>
        <w:t xml:space="preserve">4) решения по иным вопросам, отнесенным к его компетенции федеральными законами, законами </w:t>
      </w:r>
      <w:r>
        <w:rPr>
          <w:sz w:val="28"/>
          <w:szCs w:val="28"/>
        </w:rPr>
        <w:t>Краснодарского края</w:t>
      </w:r>
      <w:r w:rsidRPr="00F37DAF">
        <w:rPr>
          <w:sz w:val="28"/>
          <w:szCs w:val="28"/>
        </w:rPr>
        <w:t xml:space="preserve">, </w:t>
      </w:r>
      <w:r>
        <w:rPr>
          <w:sz w:val="28"/>
          <w:szCs w:val="28"/>
        </w:rPr>
        <w:t>настоящим У</w:t>
      </w:r>
      <w:r w:rsidRPr="00F37DAF">
        <w:rPr>
          <w:sz w:val="28"/>
          <w:szCs w:val="28"/>
        </w:rPr>
        <w:t>ставом.</w:t>
      </w:r>
    </w:p>
    <w:p w14:paraId="4ACAA04F" w14:textId="77777777" w:rsidR="00BD13DC" w:rsidRDefault="00BD13DC" w:rsidP="00BD13DC">
      <w:pPr>
        <w:autoSpaceDE w:val="0"/>
        <w:autoSpaceDN w:val="0"/>
        <w:adjustRightInd w:val="0"/>
        <w:ind w:firstLine="851"/>
        <w:jc w:val="both"/>
        <w:rPr>
          <w:sz w:val="28"/>
          <w:szCs w:val="28"/>
        </w:rPr>
      </w:pPr>
      <w:r w:rsidRPr="00F37DAF">
        <w:rPr>
          <w:sz w:val="28"/>
          <w:szCs w:val="28"/>
        </w:rPr>
        <w:t xml:space="preserve">3. Проекты нормативных правовых актов </w:t>
      </w:r>
      <w:r>
        <w:rPr>
          <w:sz w:val="28"/>
          <w:szCs w:val="28"/>
        </w:rPr>
        <w:t>Совета</w:t>
      </w:r>
      <w:r w:rsidRPr="00F37DAF">
        <w:rPr>
          <w:sz w:val="28"/>
          <w:szCs w:val="28"/>
        </w:rPr>
        <w:t xml:space="preserve">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w:t>
      </w:r>
      <w:r>
        <w:rPr>
          <w:sz w:val="28"/>
          <w:szCs w:val="28"/>
        </w:rPr>
        <w:t>Совета</w:t>
      </w:r>
      <w:r w:rsidRPr="00F37DAF">
        <w:rPr>
          <w:sz w:val="28"/>
          <w:szCs w:val="28"/>
        </w:rPr>
        <w:t xml:space="preserve">, предусматривающие расходы, финансовое обеспечение которых осуществляется за счет средств местного бюджета, рассматриваются </w:t>
      </w:r>
      <w:r>
        <w:rPr>
          <w:sz w:val="28"/>
          <w:szCs w:val="28"/>
        </w:rPr>
        <w:t>Советом</w:t>
      </w:r>
      <w:r w:rsidRPr="00F37DAF">
        <w:rPr>
          <w:sz w:val="28"/>
          <w:szCs w:val="28"/>
        </w:rPr>
        <w:t xml:space="preserve"> по представлению главы </w:t>
      </w:r>
      <w:r w:rsidR="00760289">
        <w:rPr>
          <w:sz w:val="28"/>
          <w:szCs w:val="28"/>
        </w:rPr>
        <w:t xml:space="preserve">района </w:t>
      </w:r>
      <w:r w:rsidRPr="00F37DAF">
        <w:rPr>
          <w:sz w:val="28"/>
          <w:szCs w:val="28"/>
        </w:rPr>
        <w:t xml:space="preserve">либо при наличии заключения указанного лица. </w:t>
      </w:r>
    </w:p>
    <w:p w14:paraId="5A74C3E0" w14:textId="45E90939" w:rsidR="00BD13DC" w:rsidRPr="00F37DAF" w:rsidRDefault="00BD13DC" w:rsidP="00BD13DC">
      <w:pPr>
        <w:autoSpaceDE w:val="0"/>
        <w:autoSpaceDN w:val="0"/>
        <w:adjustRightInd w:val="0"/>
        <w:ind w:firstLine="851"/>
        <w:jc w:val="both"/>
        <w:rPr>
          <w:sz w:val="28"/>
          <w:szCs w:val="28"/>
        </w:rPr>
      </w:pPr>
      <w:r>
        <w:rPr>
          <w:sz w:val="28"/>
          <w:szCs w:val="28"/>
        </w:rPr>
        <w:t>Указанное</w:t>
      </w:r>
      <w:r w:rsidRPr="00F37DAF">
        <w:rPr>
          <w:sz w:val="28"/>
          <w:szCs w:val="28"/>
        </w:rPr>
        <w:t xml:space="preserve"> заключение представляется в </w:t>
      </w:r>
      <w:r>
        <w:rPr>
          <w:sz w:val="28"/>
          <w:szCs w:val="28"/>
        </w:rPr>
        <w:t>Совет</w:t>
      </w:r>
      <w:r w:rsidRPr="00F37DAF">
        <w:rPr>
          <w:sz w:val="28"/>
          <w:szCs w:val="28"/>
        </w:rPr>
        <w:t xml:space="preserve"> </w:t>
      </w:r>
      <w:r w:rsidR="0064494E">
        <w:rPr>
          <w:sz w:val="28"/>
          <w:szCs w:val="28"/>
        </w:rPr>
        <w:t>не менее чем за 20 дней до рассмотрения соответствующего проекта</w:t>
      </w:r>
      <w:r w:rsidR="0064494E" w:rsidRPr="0064494E">
        <w:rPr>
          <w:sz w:val="28"/>
          <w:szCs w:val="28"/>
        </w:rPr>
        <w:t xml:space="preserve"> </w:t>
      </w:r>
      <w:r w:rsidR="0064494E" w:rsidRPr="00F37DAF">
        <w:rPr>
          <w:sz w:val="28"/>
          <w:szCs w:val="28"/>
        </w:rPr>
        <w:t>нормативн</w:t>
      </w:r>
      <w:r w:rsidR="0064494E">
        <w:rPr>
          <w:sz w:val="28"/>
          <w:szCs w:val="28"/>
        </w:rPr>
        <w:t>ого</w:t>
      </w:r>
      <w:r w:rsidR="0064494E" w:rsidRPr="00F37DAF">
        <w:rPr>
          <w:sz w:val="28"/>
          <w:szCs w:val="28"/>
        </w:rPr>
        <w:t xml:space="preserve"> правов</w:t>
      </w:r>
      <w:r w:rsidR="0064494E">
        <w:rPr>
          <w:sz w:val="28"/>
          <w:szCs w:val="28"/>
        </w:rPr>
        <w:t xml:space="preserve">ого </w:t>
      </w:r>
      <w:r w:rsidR="0064494E" w:rsidRPr="00F37DAF">
        <w:rPr>
          <w:sz w:val="28"/>
          <w:szCs w:val="28"/>
        </w:rPr>
        <w:t>акт</w:t>
      </w:r>
      <w:r w:rsidR="0064494E">
        <w:rPr>
          <w:sz w:val="28"/>
          <w:szCs w:val="28"/>
        </w:rPr>
        <w:t>а</w:t>
      </w:r>
      <w:r w:rsidR="0064494E" w:rsidRPr="00F37DAF">
        <w:rPr>
          <w:sz w:val="28"/>
          <w:szCs w:val="28"/>
        </w:rPr>
        <w:t xml:space="preserve"> </w:t>
      </w:r>
      <w:r w:rsidR="0064494E">
        <w:rPr>
          <w:sz w:val="28"/>
          <w:szCs w:val="28"/>
        </w:rPr>
        <w:t>Совета.</w:t>
      </w:r>
    </w:p>
    <w:p w14:paraId="4C8B45A9" w14:textId="77777777" w:rsidR="00BD13DC" w:rsidRPr="00F37DAF" w:rsidRDefault="00BD13DC" w:rsidP="00BD13DC">
      <w:pPr>
        <w:autoSpaceDE w:val="0"/>
        <w:autoSpaceDN w:val="0"/>
        <w:adjustRightInd w:val="0"/>
        <w:ind w:firstLine="851"/>
        <w:jc w:val="both"/>
        <w:rPr>
          <w:sz w:val="28"/>
          <w:szCs w:val="28"/>
        </w:rPr>
      </w:pPr>
      <w:r w:rsidRPr="00F37DAF">
        <w:rPr>
          <w:sz w:val="28"/>
          <w:szCs w:val="28"/>
        </w:rPr>
        <w:t xml:space="preserve">4. Проекты нормативных правовых актов могут вноситься в </w:t>
      </w:r>
      <w:r>
        <w:rPr>
          <w:sz w:val="28"/>
          <w:szCs w:val="28"/>
        </w:rPr>
        <w:t>Совет</w:t>
      </w:r>
      <w:r w:rsidRPr="00F37DAF">
        <w:rPr>
          <w:sz w:val="28"/>
          <w:szCs w:val="28"/>
        </w:rPr>
        <w:t xml:space="preserve"> депутатами </w:t>
      </w:r>
      <w:r>
        <w:rPr>
          <w:sz w:val="28"/>
          <w:szCs w:val="28"/>
        </w:rPr>
        <w:t>Совета</w:t>
      </w:r>
      <w:r w:rsidRPr="00F37DAF">
        <w:rPr>
          <w:sz w:val="28"/>
          <w:szCs w:val="28"/>
        </w:rPr>
        <w:t xml:space="preserve">, главой </w:t>
      </w:r>
      <w:r w:rsidR="00760289">
        <w:rPr>
          <w:sz w:val="28"/>
          <w:szCs w:val="28"/>
        </w:rPr>
        <w:t>района</w:t>
      </w:r>
      <w:r w:rsidRPr="00F37DAF">
        <w:rPr>
          <w:sz w:val="28"/>
          <w:szCs w:val="28"/>
        </w:rPr>
        <w:t xml:space="preserve">, иными органами местного самоуправления, органами территориального общественного самоуправления, инициативными группами граждан, </w:t>
      </w:r>
      <w:r>
        <w:rPr>
          <w:sz w:val="28"/>
          <w:szCs w:val="28"/>
        </w:rPr>
        <w:t xml:space="preserve">прокурором </w:t>
      </w:r>
      <w:r w:rsidR="008020B3">
        <w:rPr>
          <w:sz w:val="28"/>
          <w:szCs w:val="28"/>
        </w:rPr>
        <w:t>Отрадненского района</w:t>
      </w:r>
      <w:r>
        <w:rPr>
          <w:sz w:val="28"/>
          <w:szCs w:val="28"/>
        </w:rPr>
        <w:t xml:space="preserve">. </w:t>
      </w:r>
    </w:p>
    <w:p w14:paraId="15FC43B5" w14:textId="77777777" w:rsidR="00BD13DC" w:rsidRPr="00F37DAF" w:rsidRDefault="00BD13DC" w:rsidP="00BD13DC">
      <w:pPr>
        <w:pStyle w:val="ConsNormal0"/>
        <w:tabs>
          <w:tab w:val="left" w:pos="-2160"/>
        </w:tabs>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lastRenderedPageBreak/>
        <w:t xml:space="preserve">5. Правовые акты Совета принимаются на его </w:t>
      </w:r>
      <w:r>
        <w:rPr>
          <w:rFonts w:ascii="Times New Roman" w:hAnsi="Times New Roman" w:cs="Times New Roman"/>
          <w:sz w:val="28"/>
          <w:szCs w:val="28"/>
        </w:rPr>
        <w:t>заседаниях</w:t>
      </w:r>
      <w:r w:rsidRPr="00F37DAF">
        <w:rPr>
          <w:rFonts w:ascii="Times New Roman" w:hAnsi="Times New Roman" w:cs="Times New Roman"/>
          <w:sz w:val="28"/>
          <w:szCs w:val="28"/>
        </w:rPr>
        <w:t xml:space="preserve"> в соответствии с </w:t>
      </w:r>
      <w:r>
        <w:rPr>
          <w:rFonts w:ascii="Times New Roman" w:hAnsi="Times New Roman" w:cs="Times New Roman"/>
          <w:sz w:val="28"/>
          <w:szCs w:val="28"/>
        </w:rPr>
        <w:t>Р</w:t>
      </w:r>
      <w:r w:rsidRPr="00F37DAF">
        <w:rPr>
          <w:rFonts w:ascii="Times New Roman" w:hAnsi="Times New Roman" w:cs="Times New Roman"/>
          <w:sz w:val="28"/>
          <w:szCs w:val="28"/>
        </w:rPr>
        <w:t>егламентом работы Совета.</w:t>
      </w:r>
    </w:p>
    <w:p w14:paraId="09BE2C08" w14:textId="77777777" w:rsidR="00BD13DC" w:rsidRPr="00F37DAF" w:rsidRDefault="00BD13DC" w:rsidP="00BD13DC">
      <w:pPr>
        <w:autoSpaceDE w:val="0"/>
        <w:autoSpaceDN w:val="0"/>
        <w:adjustRightInd w:val="0"/>
        <w:ind w:firstLine="851"/>
        <w:jc w:val="both"/>
        <w:rPr>
          <w:sz w:val="28"/>
          <w:szCs w:val="28"/>
        </w:rPr>
      </w:pPr>
      <w:r>
        <w:rPr>
          <w:sz w:val="28"/>
          <w:szCs w:val="28"/>
        </w:rPr>
        <w:t xml:space="preserve">6. </w:t>
      </w:r>
      <w:r w:rsidRPr="00F37DAF">
        <w:rPr>
          <w:sz w:val="28"/>
          <w:szCs w:val="28"/>
        </w:rPr>
        <w:t xml:space="preserve">Решение </w:t>
      </w:r>
      <w:r>
        <w:rPr>
          <w:sz w:val="28"/>
          <w:szCs w:val="28"/>
        </w:rPr>
        <w:t>Совета</w:t>
      </w:r>
      <w:r w:rsidRPr="00F37DAF">
        <w:rPr>
          <w:sz w:val="28"/>
          <w:szCs w:val="28"/>
        </w:rPr>
        <w:t xml:space="preserve">, в том числе устанавливающее правила, обязательные для исполнения на территории </w:t>
      </w:r>
      <w:r w:rsidR="00417BAA">
        <w:rPr>
          <w:sz w:val="28"/>
          <w:szCs w:val="28"/>
        </w:rPr>
        <w:t xml:space="preserve">муниципального образования Отрадненский </w:t>
      </w:r>
      <w:r w:rsidR="00760289" w:rsidRPr="00760289">
        <w:rPr>
          <w:rFonts w:eastAsia="Calibri"/>
          <w:color w:val="000000"/>
          <w:kern w:val="0"/>
          <w:sz w:val="28"/>
          <w:szCs w:val="28"/>
          <w:lang w:eastAsia="ru-RU"/>
        </w:rPr>
        <w:t xml:space="preserve"> </w:t>
      </w:r>
      <w:r w:rsidR="00760289">
        <w:rPr>
          <w:rFonts w:eastAsia="Calibri"/>
          <w:color w:val="000000"/>
          <w:kern w:val="0"/>
          <w:sz w:val="28"/>
          <w:szCs w:val="28"/>
          <w:lang w:eastAsia="ru-RU"/>
        </w:rPr>
        <w:t>район</w:t>
      </w:r>
      <w:r w:rsidRPr="00F37DAF">
        <w:rPr>
          <w:sz w:val="28"/>
          <w:szCs w:val="28"/>
        </w:rPr>
        <w:t xml:space="preserve">, а также по вопросам организации деятельности </w:t>
      </w:r>
      <w:r>
        <w:rPr>
          <w:sz w:val="28"/>
          <w:szCs w:val="28"/>
        </w:rPr>
        <w:t>Совета</w:t>
      </w:r>
      <w:r w:rsidRPr="00F37DAF">
        <w:rPr>
          <w:sz w:val="28"/>
          <w:szCs w:val="28"/>
        </w:rPr>
        <w:t xml:space="preserve">, не может считаться принятым, если за него проголосовало менее половины от установленной численности депутатов </w:t>
      </w:r>
      <w:r>
        <w:rPr>
          <w:sz w:val="28"/>
          <w:szCs w:val="28"/>
        </w:rPr>
        <w:t>Совета</w:t>
      </w:r>
      <w:r w:rsidRPr="00F37DAF">
        <w:rPr>
          <w:sz w:val="28"/>
          <w:szCs w:val="28"/>
        </w:rPr>
        <w:t>.</w:t>
      </w:r>
    </w:p>
    <w:p w14:paraId="5FABE800" w14:textId="77777777" w:rsidR="00BD13DC" w:rsidRPr="00F37DAF" w:rsidRDefault="00BD13DC" w:rsidP="00BD13DC">
      <w:pPr>
        <w:autoSpaceDE w:val="0"/>
        <w:autoSpaceDN w:val="0"/>
        <w:adjustRightInd w:val="0"/>
        <w:ind w:firstLine="851"/>
        <w:jc w:val="both"/>
        <w:rPr>
          <w:sz w:val="28"/>
          <w:szCs w:val="28"/>
        </w:rPr>
      </w:pPr>
      <w:r>
        <w:rPr>
          <w:sz w:val="28"/>
          <w:szCs w:val="28"/>
        </w:rPr>
        <w:t>7</w:t>
      </w:r>
      <w:r w:rsidRPr="00F37DAF">
        <w:rPr>
          <w:sz w:val="28"/>
          <w:szCs w:val="28"/>
        </w:rPr>
        <w:t xml:space="preserve">. Глава </w:t>
      </w:r>
      <w:r w:rsidR="00760289">
        <w:rPr>
          <w:sz w:val="28"/>
          <w:szCs w:val="28"/>
        </w:rPr>
        <w:t xml:space="preserve">района </w:t>
      </w:r>
      <w:r w:rsidRPr="00F37DAF">
        <w:rPr>
          <w:sz w:val="28"/>
          <w:szCs w:val="28"/>
        </w:rPr>
        <w:t xml:space="preserve">подписывает и обнародует нормативный правовой акт, принятый </w:t>
      </w:r>
      <w:r>
        <w:rPr>
          <w:sz w:val="28"/>
          <w:szCs w:val="28"/>
        </w:rPr>
        <w:t>Советом</w:t>
      </w:r>
      <w:r w:rsidRPr="00F37DAF">
        <w:rPr>
          <w:sz w:val="28"/>
          <w:szCs w:val="28"/>
        </w:rPr>
        <w:t>.</w:t>
      </w:r>
    </w:p>
    <w:p w14:paraId="60F03193" w14:textId="77777777" w:rsidR="00BD13DC" w:rsidRPr="00F37DAF" w:rsidRDefault="00BD13DC" w:rsidP="00BD13DC">
      <w:pPr>
        <w:autoSpaceDE w:val="0"/>
        <w:autoSpaceDN w:val="0"/>
        <w:adjustRightInd w:val="0"/>
        <w:ind w:firstLine="851"/>
        <w:jc w:val="both"/>
        <w:rPr>
          <w:sz w:val="28"/>
          <w:szCs w:val="28"/>
        </w:rPr>
      </w:pPr>
      <w:r>
        <w:rPr>
          <w:sz w:val="28"/>
          <w:szCs w:val="28"/>
        </w:rPr>
        <w:t>8.</w:t>
      </w:r>
      <w:r w:rsidRPr="00F37DAF">
        <w:rPr>
          <w:sz w:val="28"/>
          <w:szCs w:val="28"/>
        </w:rPr>
        <w:t xml:space="preserve"> Нормативный правовой акт, принятый </w:t>
      </w:r>
      <w:r>
        <w:rPr>
          <w:sz w:val="28"/>
          <w:szCs w:val="28"/>
        </w:rPr>
        <w:t>Советом</w:t>
      </w:r>
      <w:r w:rsidRPr="00F37DAF">
        <w:rPr>
          <w:sz w:val="28"/>
          <w:szCs w:val="28"/>
        </w:rPr>
        <w:t xml:space="preserve">, направляется главе </w:t>
      </w:r>
      <w:r w:rsidR="00760289">
        <w:rPr>
          <w:sz w:val="28"/>
          <w:szCs w:val="28"/>
        </w:rPr>
        <w:t xml:space="preserve">района </w:t>
      </w:r>
      <w:r w:rsidRPr="00F37DAF">
        <w:rPr>
          <w:sz w:val="28"/>
          <w:szCs w:val="28"/>
        </w:rPr>
        <w:t>для подписания и обнародования в течение 10 дней.</w:t>
      </w:r>
    </w:p>
    <w:p w14:paraId="79AAAB9E" w14:textId="77777777" w:rsidR="00BD13DC" w:rsidRPr="00F37DAF" w:rsidRDefault="00BD13DC" w:rsidP="00BD13DC">
      <w:pPr>
        <w:autoSpaceDE w:val="0"/>
        <w:autoSpaceDN w:val="0"/>
        <w:adjustRightInd w:val="0"/>
        <w:ind w:firstLine="851"/>
        <w:jc w:val="both"/>
        <w:rPr>
          <w:sz w:val="28"/>
          <w:szCs w:val="28"/>
        </w:rPr>
      </w:pPr>
      <w:r>
        <w:rPr>
          <w:sz w:val="28"/>
          <w:szCs w:val="28"/>
        </w:rPr>
        <w:t>9</w:t>
      </w:r>
      <w:r w:rsidRPr="00F37DAF">
        <w:rPr>
          <w:sz w:val="28"/>
          <w:szCs w:val="28"/>
        </w:rPr>
        <w:t xml:space="preserve">. Глава </w:t>
      </w:r>
      <w:r w:rsidR="00760289">
        <w:rPr>
          <w:sz w:val="28"/>
          <w:szCs w:val="28"/>
        </w:rPr>
        <w:t xml:space="preserve">района </w:t>
      </w:r>
      <w:r w:rsidRPr="00F37DAF">
        <w:rPr>
          <w:sz w:val="28"/>
          <w:szCs w:val="28"/>
        </w:rPr>
        <w:t xml:space="preserve">имеет право отклонить нормативный правовой акт, принятый </w:t>
      </w:r>
      <w:r>
        <w:rPr>
          <w:sz w:val="28"/>
          <w:szCs w:val="28"/>
        </w:rPr>
        <w:t>Советом</w:t>
      </w:r>
      <w:r w:rsidRPr="00F37DAF">
        <w:rPr>
          <w:sz w:val="28"/>
          <w:szCs w:val="28"/>
        </w:rPr>
        <w:t xml:space="preserve">. В этом случае указанный нормативный правовой акт в течение 10 дней возвращается в </w:t>
      </w:r>
      <w:r>
        <w:rPr>
          <w:sz w:val="28"/>
          <w:szCs w:val="28"/>
        </w:rPr>
        <w:t>Совет</w:t>
      </w:r>
      <w:r w:rsidRPr="00F37DAF">
        <w:rPr>
          <w:sz w:val="28"/>
          <w:szCs w:val="28"/>
        </w:rPr>
        <w:t xml:space="preserve"> с мотивированным обоснованием его отклонения либо с предложениями о внесении в него изменений и дополнений.</w:t>
      </w:r>
    </w:p>
    <w:p w14:paraId="2386B6B9" w14:textId="77777777" w:rsidR="00BD13DC" w:rsidRPr="00F37DAF" w:rsidRDefault="00BD13DC" w:rsidP="00BD13DC">
      <w:pPr>
        <w:autoSpaceDE w:val="0"/>
        <w:autoSpaceDN w:val="0"/>
        <w:adjustRightInd w:val="0"/>
        <w:ind w:firstLine="851"/>
        <w:jc w:val="both"/>
        <w:rPr>
          <w:sz w:val="28"/>
          <w:szCs w:val="28"/>
        </w:rPr>
      </w:pPr>
      <w:r w:rsidRPr="00F37DAF">
        <w:rPr>
          <w:sz w:val="28"/>
          <w:szCs w:val="28"/>
        </w:rPr>
        <w:t xml:space="preserve">Отклоненный главой муниципального образования нормативный правовой акт повторно рассматривается </w:t>
      </w:r>
      <w:r>
        <w:rPr>
          <w:sz w:val="28"/>
          <w:szCs w:val="28"/>
        </w:rPr>
        <w:t>Советом</w:t>
      </w:r>
      <w:r w:rsidRPr="00F37DAF">
        <w:rPr>
          <w:sz w:val="28"/>
          <w:szCs w:val="28"/>
        </w:rPr>
        <w:t>.</w:t>
      </w:r>
    </w:p>
    <w:p w14:paraId="021CA776" w14:textId="77777777" w:rsidR="00BD13DC" w:rsidRPr="00F37DAF" w:rsidRDefault="00BD13DC" w:rsidP="00BD13DC">
      <w:pPr>
        <w:autoSpaceDE w:val="0"/>
        <w:autoSpaceDN w:val="0"/>
        <w:adjustRightInd w:val="0"/>
        <w:ind w:firstLine="851"/>
        <w:jc w:val="both"/>
        <w:rPr>
          <w:sz w:val="28"/>
          <w:szCs w:val="28"/>
        </w:rPr>
      </w:pPr>
      <w:r w:rsidRPr="00F37DAF">
        <w:rPr>
          <w:sz w:val="28"/>
          <w:szCs w:val="28"/>
        </w:rPr>
        <w:t xml:space="preserve">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w:t>
      </w:r>
      <w:r>
        <w:rPr>
          <w:sz w:val="28"/>
          <w:szCs w:val="28"/>
        </w:rPr>
        <w:t>Совета</w:t>
      </w:r>
      <w:r w:rsidRPr="00F37DAF">
        <w:rPr>
          <w:sz w:val="28"/>
          <w:szCs w:val="28"/>
        </w:rPr>
        <w:t xml:space="preserve">, он подлежит подписанию главой </w:t>
      </w:r>
      <w:r w:rsidR="0091732D">
        <w:rPr>
          <w:sz w:val="28"/>
          <w:szCs w:val="28"/>
        </w:rPr>
        <w:t xml:space="preserve">района </w:t>
      </w:r>
      <w:r w:rsidRPr="00F37DAF">
        <w:rPr>
          <w:sz w:val="28"/>
          <w:szCs w:val="28"/>
        </w:rPr>
        <w:t>в течение семи дней и обнародованию.</w:t>
      </w:r>
    </w:p>
    <w:p w14:paraId="2050FB96" w14:textId="77777777" w:rsidR="00BD13DC" w:rsidRPr="00F37DAF" w:rsidRDefault="00BD13DC" w:rsidP="00BD13DC">
      <w:pPr>
        <w:pStyle w:val="2"/>
        <w:keepNext w:val="0"/>
        <w:suppressAutoHyphens w:val="0"/>
        <w:spacing w:before="0" w:after="0"/>
        <w:ind w:firstLine="851"/>
        <w:rPr>
          <w:rFonts w:ascii="Times New Roman" w:hAnsi="Times New Roman"/>
          <w:i/>
        </w:rPr>
      </w:pPr>
    </w:p>
    <w:p w14:paraId="5DD0794B" w14:textId="77777777" w:rsidR="00BD13DC" w:rsidRPr="00BD13DC" w:rsidRDefault="001C22C7" w:rsidP="00BD13DC">
      <w:pPr>
        <w:pStyle w:val="2"/>
        <w:keepNext w:val="0"/>
        <w:suppressAutoHyphens w:val="0"/>
        <w:spacing w:before="0" w:after="0"/>
        <w:ind w:firstLine="851"/>
        <w:rPr>
          <w:rFonts w:ascii="Times New Roman" w:hAnsi="Times New Roman"/>
          <w:color w:val="000000" w:themeColor="text1"/>
          <w:sz w:val="28"/>
          <w:szCs w:val="28"/>
        </w:rPr>
      </w:pPr>
      <w:r>
        <w:rPr>
          <w:rFonts w:ascii="Times New Roman" w:hAnsi="Times New Roman"/>
          <w:color w:val="000000" w:themeColor="text1"/>
          <w:sz w:val="28"/>
          <w:szCs w:val="28"/>
        </w:rPr>
        <w:t>Статья 56</w:t>
      </w:r>
      <w:r w:rsidR="00BD13DC" w:rsidRPr="00BD13DC">
        <w:rPr>
          <w:rFonts w:ascii="Times New Roman" w:hAnsi="Times New Roman"/>
          <w:color w:val="000000" w:themeColor="text1"/>
          <w:sz w:val="28"/>
          <w:szCs w:val="28"/>
        </w:rPr>
        <w:t xml:space="preserve">. Правовые акты председателя Совета </w:t>
      </w:r>
    </w:p>
    <w:p w14:paraId="21CA0DE3" w14:textId="77777777" w:rsidR="00BD13DC" w:rsidRPr="00F37DAF" w:rsidRDefault="00BD13DC" w:rsidP="00BD13DC">
      <w:pPr>
        <w:pStyle w:val="ConsNormal0"/>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Председатель Совета издает постановления и распоряжения по вопросам организации деятельности Совета</w:t>
      </w:r>
      <w:r>
        <w:rPr>
          <w:rFonts w:ascii="Times New Roman" w:hAnsi="Times New Roman" w:cs="Times New Roman"/>
          <w:sz w:val="28"/>
          <w:szCs w:val="28"/>
        </w:rPr>
        <w:t>, подписывает решения Совета</w:t>
      </w:r>
      <w:r w:rsidRPr="00F37DAF">
        <w:rPr>
          <w:rFonts w:ascii="Times New Roman" w:hAnsi="Times New Roman" w:cs="Times New Roman"/>
          <w:sz w:val="28"/>
          <w:szCs w:val="28"/>
        </w:rPr>
        <w:t>.</w:t>
      </w:r>
    </w:p>
    <w:p w14:paraId="5F83768F" w14:textId="77777777" w:rsidR="00BD13DC" w:rsidRPr="00F37DAF" w:rsidRDefault="00BD13DC" w:rsidP="00BD13DC">
      <w:pPr>
        <w:pStyle w:val="ConsNormal0"/>
        <w:suppressAutoHyphens w:val="0"/>
        <w:ind w:firstLine="851"/>
        <w:jc w:val="both"/>
        <w:rPr>
          <w:rFonts w:ascii="Times New Roman" w:hAnsi="Times New Roman" w:cs="Times New Roman"/>
          <w:b/>
          <w:sz w:val="28"/>
          <w:szCs w:val="28"/>
        </w:rPr>
      </w:pPr>
    </w:p>
    <w:p w14:paraId="51683586" w14:textId="77777777" w:rsidR="00BD13DC" w:rsidRPr="00F37DAF" w:rsidRDefault="001C22C7" w:rsidP="00BD13DC">
      <w:pPr>
        <w:pStyle w:val="ConsNormal0"/>
        <w:suppressAutoHyphens w:val="0"/>
        <w:ind w:firstLine="851"/>
        <w:jc w:val="both"/>
        <w:rPr>
          <w:rFonts w:ascii="Times New Roman" w:hAnsi="Times New Roman" w:cs="Times New Roman"/>
          <w:b/>
          <w:sz w:val="28"/>
          <w:szCs w:val="28"/>
        </w:rPr>
      </w:pPr>
      <w:r>
        <w:rPr>
          <w:rFonts w:ascii="Times New Roman" w:hAnsi="Times New Roman" w:cs="Times New Roman"/>
          <w:b/>
          <w:sz w:val="28"/>
          <w:szCs w:val="28"/>
        </w:rPr>
        <w:t>Статья 57</w:t>
      </w:r>
      <w:r w:rsidR="00BD13DC" w:rsidRPr="00F37DAF">
        <w:rPr>
          <w:rFonts w:ascii="Times New Roman" w:hAnsi="Times New Roman" w:cs="Times New Roman"/>
          <w:b/>
          <w:sz w:val="28"/>
          <w:szCs w:val="28"/>
        </w:rPr>
        <w:t xml:space="preserve">. Правовые акты главы </w:t>
      </w:r>
      <w:r w:rsidR="00760289">
        <w:rPr>
          <w:rFonts w:ascii="Times New Roman" w:hAnsi="Times New Roman" w:cs="Times New Roman"/>
          <w:b/>
          <w:sz w:val="28"/>
          <w:szCs w:val="28"/>
        </w:rPr>
        <w:t>района</w:t>
      </w:r>
    </w:p>
    <w:p w14:paraId="25DA2CE6" w14:textId="77777777" w:rsidR="00BD13DC" w:rsidRPr="008020B3" w:rsidRDefault="00BD13DC" w:rsidP="00BD13DC">
      <w:pPr>
        <w:autoSpaceDE w:val="0"/>
        <w:ind w:firstLine="851"/>
        <w:jc w:val="both"/>
        <w:rPr>
          <w:sz w:val="28"/>
          <w:szCs w:val="28"/>
          <w:shd w:val="clear" w:color="auto" w:fill="FFFFFF"/>
        </w:rPr>
      </w:pPr>
      <w:r w:rsidRPr="007859ED">
        <w:rPr>
          <w:sz w:val="28"/>
          <w:szCs w:val="28"/>
        </w:rPr>
        <w:t xml:space="preserve">1. Глава </w:t>
      </w:r>
      <w:r w:rsidR="00760289">
        <w:rPr>
          <w:rFonts w:eastAsia="Calibri"/>
          <w:color w:val="000000"/>
          <w:kern w:val="0"/>
          <w:sz w:val="28"/>
          <w:szCs w:val="28"/>
          <w:lang w:eastAsia="ru-RU"/>
        </w:rPr>
        <w:t>района</w:t>
      </w:r>
      <w:r w:rsidRPr="007859ED">
        <w:rPr>
          <w:rFonts w:eastAsia="Calibri"/>
          <w:sz w:val="28"/>
          <w:szCs w:val="28"/>
        </w:rPr>
        <w:t xml:space="preserve"> </w:t>
      </w:r>
      <w:r w:rsidRPr="007859ED">
        <w:rPr>
          <w:sz w:val="28"/>
          <w:szCs w:val="28"/>
        </w:rPr>
        <w:t xml:space="preserve">в пределах своих полномочий, установленных Уставом муниципального образования </w:t>
      </w:r>
      <w:r w:rsidR="00621BCE">
        <w:rPr>
          <w:rFonts w:eastAsia="Calibri"/>
          <w:sz w:val="28"/>
          <w:szCs w:val="28"/>
        </w:rPr>
        <w:t xml:space="preserve">Отрадненский район </w:t>
      </w:r>
      <w:r w:rsidRPr="007859ED">
        <w:rPr>
          <w:sz w:val="28"/>
          <w:szCs w:val="28"/>
        </w:rPr>
        <w:t xml:space="preserve">и решениями Совета, издает постановления и распоряжения по вопросам, отнесенным к его компетенции настоящим Уставом в соответствии </w:t>
      </w:r>
      <w:r w:rsidRPr="008020B3">
        <w:rPr>
          <w:sz w:val="28"/>
          <w:szCs w:val="28"/>
          <w:shd w:val="clear" w:color="auto" w:fill="FFFFFF"/>
        </w:rPr>
        <w:t>с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w:t>
      </w:r>
    </w:p>
    <w:p w14:paraId="3DF93784" w14:textId="77777777" w:rsidR="00BD13DC" w:rsidRDefault="00EB1275" w:rsidP="00BD13DC">
      <w:pPr>
        <w:autoSpaceDE w:val="0"/>
        <w:autoSpaceDN w:val="0"/>
        <w:adjustRightInd w:val="0"/>
        <w:ind w:firstLine="851"/>
        <w:jc w:val="both"/>
        <w:rPr>
          <w:sz w:val="28"/>
          <w:szCs w:val="28"/>
        </w:rPr>
      </w:pPr>
      <w:r w:rsidRPr="008020B3">
        <w:rPr>
          <w:sz w:val="28"/>
          <w:szCs w:val="28"/>
        </w:rPr>
        <w:t>2. Глава</w:t>
      </w:r>
      <w:r w:rsidR="00760289" w:rsidRPr="008020B3">
        <w:rPr>
          <w:rFonts w:eastAsia="Calibri"/>
          <w:kern w:val="0"/>
          <w:sz w:val="28"/>
          <w:szCs w:val="28"/>
          <w:lang w:eastAsia="ru-RU"/>
        </w:rPr>
        <w:t xml:space="preserve"> района</w:t>
      </w:r>
      <w:r w:rsidR="00BD13DC" w:rsidRPr="008020B3">
        <w:rPr>
          <w:sz w:val="28"/>
          <w:szCs w:val="28"/>
        </w:rPr>
        <w:t xml:space="preserve"> </w:t>
      </w:r>
      <w:r w:rsidR="00BD13DC" w:rsidRPr="008020B3">
        <w:rPr>
          <w:bCs/>
          <w:sz w:val="28"/>
          <w:szCs w:val="28"/>
        </w:rPr>
        <w:t xml:space="preserve">в пределах своих полномочий, установленных </w:t>
      </w:r>
      <w:r w:rsidR="00BD13DC" w:rsidRPr="007859ED">
        <w:rPr>
          <w:bCs/>
          <w:sz w:val="28"/>
          <w:szCs w:val="28"/>
        </w:rPr>
        <w:t xml:space="preserve">федеральными законами, законами Краснодарского края, </w:t>
      </w:r>
      <w:r w:rsidR="00BD13DC" w:rsidRPr="007859ED">
        <w:rPr>
          <w:sz w:val="28"/>
          <w:szCs w:val="28"/>
        </w:rPr>
        <w:t xml:space="preserve">Уставом </w:t>
      </w:r>
      <w:r w:rsidR="00417BAA">
        <w:rPr>
          <w:sz w:val="28"/>
          <w:szCs w:val="28"/>
        </w:rPr>
        <w:t xml:space="preserve">муниципального образования Отрадненский </w:t>
      </w:r>
      <w:r w:rsidR="00760289" w:rsidRPr="00760289">
        <w:rPr>
          <w:rFonts w:eastAsia="Calibri"/>
          <w:color w:val="000000"/>
          <w:kern w:val="0"/>
          <w:sz w:val="28"/>
          <w:szCs w:val="28"/>
          <w:lang w:eastAsia="ru-RU"/>
        </w:rPr>
        <w:t xml:space="preserve"> </w:t>
      </w:r>
      <w:r w:rsidR="00760289">
        <w:rPr>
          <w:rFonts w:eastAsia="Calibri"/>
          <w:color w:val="000000"/>
          <w:kern w:val="0"/>
          <w:sz w:val="28"/>
          <w:szCs w:val="28"/>
          <w:lang w:eastAsia="ru-RU"/>
        </w:rPr>
        <w:t>район</w:t>
      </w:r>
      <w:r w:rsidR="00BD13DC" w:rsidRPr="007859ED">
        <w:rPr>
          <w:bCs/>
          <w:sz w:val="28"/>
          <w:szCs w:val="28"/>
        </w:rPr>
        <w:t xml:space="preserve">, нормативными правовыми актами Совета, </w:t>
      </w:r>
      <w:r w:rsidR="00BD13DC" w:rsidRPr="007859ED">
        <w:rPr>
          <w:sz w:val="28"/>
          <w:szCs w:val="28"/>
        </w:rPr>
        <w:t xml:space="preserve">издает постановления и распоряжения администрации по вопросам </w:t>
      </w:r>
      <w:r w:rsidR="004961A7" w:rsidRPr="00736B92">
        <w:rPr>
          <w:sz w:val="28"/>
          <w:szCs w:val="28"/>
          <w:lang w:eastAsia="ru-RU"/>
        </w:rPr>
        <w:t>непосредственного обеспечения жизнедеятельности населения</w:t>
      </w:r>
      <w:r w:rsidR="004961A7" w:rsidRPr="007859ED">
        <w:rPr>
          <w:sz w:val="28"/>
          <w:szCs w:val="28"/>
        </w:rPr>
        <w:t xml:space="preserve"> </w:t>
      </w:r>
      <w:r w:rsidR="00BD13DC" w:rsidRPr="007859ED">
        <w:rPr>
          <w:sz w:val="28"/>
          <w:szCs w:val="28"/>
        </w:rPr>
        <w:t>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Краснодарского края, а также распоряжения администрации по вопросам организации работы администрации.</w:t>
      </w:r>
    </w:p>
    <w:p w14:paraId="1CD39321" w14:textId="77777777" w:rsidR="00BD13DC" w:rsidRPr="00F37DAF" w:rsidRDefault="00BD13DC" w:rsidP="00BD13DC">
      <w:pPr>
        <w:pStyle w:val="ConsNormal0"/>
        <w:suppressAutoHyphens w:val="0"/>
        <w:ind w:firstLine="851"/>
        <w:jc w:val="both"/>
        <w:rPr>
          <w:rFonts w:ascii="Times New Roman" w:hAnsi="Times New Roman" w:cs="Times New Roman"/>
          <w:sz w:val="28"/>
          <w:szCs w:val="28"/>
        </w:rPr>
      </w:pPr>
    </w:p>
    <w:p w14:paraId="7BC01A19" w14:textId="77777777" w:rsidR="00BD13DC" w:rsidRPr="00F37DAF" w:rsidRDefault="001C22C7" w:rsidP="00BD13DC">
      <w:pPr>
        <w:pStyle w:val="ConsNormal0"/>
        <w:suppressAutoHyphens w:val="0"/>
        <w:ind w:firstLine="851"/>
        <w:jc w:val="both"/>
        <w:rPr>
          <w:rFonts w:ascii="Times New Roman" w:hAnsi="Times New Roman" w:cs="Times New Roman"/>
          <w:b/>
          <w:color w:val="000000"/>
          <w:sz w:val="28"/>
          <w:szCs w:val="28"/>
        </w:rPr>
      </w:pPr>
      <w:r>
        <w:rPr>
          <w:rFonts w:ascii="Times New Roman" w:hAnsi="Times New Roman" w:cs="Times New Roman"/>
          <w:b/>
          <w:sz w:val="28"/>
          <w:szCs w:val="28"/>
        </w:rPr>
        <w:t>Статья 58</w:t>
      </w:r>
      <w:r w:rsidR="00BD13DC" w:rsidRPr="00F37DAF">
        <w:rPr>
          <w:rFonts w:ascii="Times New Roman" w:hAnsi="Times New Roman" w:cs="Times New Roman"/>
          <w:b/>
          <w:sz w:val="28"/>
          <w:szCs w:val="28"/>
        </w:rPr>
        <w:t>.</w:t>
      </w:r>
      <w:r w:rsidR="00BD13DC" w:rsidRPr="00F37DAF">
        <w:rPr>
          <w:rFonts w:ascii="Times New Roman" w:hAnsi="Times New Roman" w:cs="Times New Roman"/>
          <w:b/>
          <w:color w:val="000000"/>
          <w:sz w:val="28"/>
          <w:szCs w:val="28"/>
        </w:rPr>
        <w:t xml:space="preserve"> Правовые акты руководителей органов администрации, </w:t>
      </w:r>
      <w:r w:rsidR="00BD13DC" w:rsidRPr="00F37DAF">
        <w:rPr>
          <w:rFonts w:ascii="Times New Roman" w:hAnsi="Times New Roman" w:cs="Times New Roman"/>
          <w:b/>
          <w:color w:val="000000"/>
          <w:sz w:val="28"/>
          <w:szCs w:val="28"/>
        </w:rPr>
        <w:lastRenderedPageBreak/>
        <w:t>обладающих правами юридического лица</w:t>
      </w:r>
    </w:p>
    <w:p w14:paraId="13B62B5E" w14:textId="77777777" w:rsidR="00BD13DC" w:rsidRPr="00F37DAF" w:rsidRDefault="00BD13DC" w:rsidP="00BD13DC">
      <w:pPr>
        <w:pStyle w:val="ConsNormal0"/>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Руководители отраслевых (функциональных) и территориальных органов администрации, обладающих правами юридического лица, издают распоряжения и приказы по вопросам</w:t>
      </w:r>
      <w:r w:rsidRPr="00DB2347">
        <w:rPr>
          <w:rFonts w:ascii="Times New Roman" w:hAnsi="Times New Roman" w:cs="Times New Roman"/>
          <w:sz w:val="28"/>
          <w:szCs w:val="28"/>
        </w:rPr>
        <w:t xml:space="preserve"> </w:t>
      </w:r>
      <w:r w:rsidRPr="00F37DAF">
        <w:rPr>
          <w:rFonts w:ascii="Times New Roman" w:hAnsi="Times New Roman" w:cs="Times New Roman"/>
          <w:sz w:val="28"/>
          <w:szCs w:val="28"/>
        </w:rPr>
        <w:t>организации деятельности соответствующих органов.</w:t>
      </w:r>
    </w:p>
    <w:p w14:paraId="4EAA7968" w14:textId="77777777" w:rsidR="00BD13DC" w:rsidRPr="00F37DAF" w:rsidRDefault="00BD13DC" w:rsidP="00BD13DC">
      <w:pPr>
        <w:pStyle w:val="ConsNormal0"/>
        <w:suppressAutoHyphens w:val="0"/>
        <w:ind w:firstLine="851"/>
        <w:jc w:val="both"/>
        <w:rPr>
          <w:rFonts w:ascii="Times New Roman" w:hAnsi="Times New Roman" w:cs="Times New Roman"/>
          <w:sz w:val="28"/>
          <w:szCs w:val="28"/>
        </w:rPr>
      </w:pPr>
    </w:p>
    <w:p w14:paraId="7D0076D3" w14:textId="77777777" w:rsidR="00BD13DC" w:rsidRPr="00F37DAF" w:rsidRDefault="001C22C7" w:rsidP="00BD13DC">
      <w:pPr>
        <w:autoSpaceDE w:val="0"/>
        <w:autoSpaceDN w:val="0"/>
        <w:adjustRightInd w:val="0"/>
        <w:ind w:firstLine="851"/>
        <w:jc w:val="both"/>
        <w:outlineLvl w:val="3"/>
        <w:rPr>
          <w:b/>
          <w:sz w:val="28"/>
          <w:szCs w:val="28"/>
        </w:rPr>
      </w:pPr>
      <w:r>
        <w:rPr>
          <w:b/>
          <w:sz w:val="28"/>
          <w:szCs w:val="28"/>
        </w:rPr>
        <w:t>Статья 59</w:t>
      </w:r>
      <w:r w:rsidR="00BD13DC" w:rsidRPr="00F37DAF">
        <w:rPr>
          <w:b/>
          <w:sz w:val="28"/>
          <w:szCs w:val="28"/>
        </w:rPr>
        <w:t xml:space="preserve">. Правовые акты председателя </w:t>
      </w:r>
      <w:r w:rsidR="00BD13DC">
        <w:rPr>
          <w:b/>
          <w:sz w:val="28"/>
          <w:szCs w:val="28"/>
        </w:rPr>
        <w:t>К</w:t>
      </w:r>
      <w:r w:rsidR="00BD13DC" w:rsidRPr="00F37DAF">
        <w:rPr>
          <w:b/>
          <w:sz w:val="28"/>
          <w:szCs w:val="28"/>
        </w:rPr>
        <w:t xml:space="preserve">онтрольно-счетной палаты </w:t>
      </w:r>
    </w:p>
    <w:p w14:paraId="15DB7A03" w14:textId="77777777" w:rsidR="00BD13DC" w:rsidRPr="00F37DAF" w:rsidRDefault="00BD13DC" w:rsidP="00BD13DC">
      <w:pPr>
        <w:autoSpaceDE w:val="0"/>
        <w:autoSpaceDN w:val="0"/>
        <w:adjustRightInd w:val="0"/>
        <w:ind w:firstLine="851"/>
        <w:jc w:val="both"/>
        <w:outlineLvl w:val="3"/>
        <w:rPr>
          <w:sz w:val="28"/>
          <w:szCs w:val="28"/>
        </w:rPr>
      </w:pPr>
      <w:r w:rsidRPr="00F37DAF">
        <w:rPr>
          <w:sz w:val="28"/>
          <w:szCs w:val="28"/>
        </w:rPr>
        <w:t xml:space="preserve">Председатель </w:t>
      </w:r>
      <w:r>
        <w:rPr>
          <w:sz w:val="28"/>
          <w:szCs w:val="28"/>
        </w:rPr>
        <w:t>К</w:t>
      </w:r>
      <w:r w:rsidRPr="00F37DAF">
        <w:rPr>
          <w:sz w:val="28"/>
          <w:szCs w:val="28"/>
        </w:rPr>
        <w:t xml:space="preserve">онтрольно-счетной палаты издает распоряжения и приказы по вопросам организации деятельности </w:t>
      </w:r>
      <w:r w:rsidR="003350D6">
        <w:rPr>
          <w:sz w:val="28"/>
          <w:szCs w:val="28"/>
        </w:rPr>
        <w:t>К</w:t>
      </w:r>
      <w:r w:rsidRPr="00F37DAF">
        <w:rPr>
          <w:sz w:val="28"/>
          <w:szCs w:val="28"/>
        </w:rPr>
        <w:t>онтрольно-счетной палаты.</w:t>
      </w:r>
    </w:p>
    <w:p w14:paraId="1FE47439" w14:textId="77777777" w:rsidR="008660D6" w:rsidRDefault="008660D6" w:rsidP="008660D6">
      <w:pPr>
        <w:autoSpaceDE w:val="0"/>
        <w:autoSpaceDN w:val="0"/>
        <w:adjustRightInd w:val="0"/>
        <w:ind w:firstLine="709"/>
        <w:jc w:val="both"/>
        <w:rPr>
          <w:b/>
          <w:color w:val="FF0000"/>
          <w:sz w:val="28"/>
          <w:szCs w:val="28"/>
        </w:rPr>
      </w:pPr>
    </w:p>
    <w:p w14:paraId="1A4B6BDA" w14:textId="77777777" w:rsidR="00F769FC" w:rsidRDefault="0073273A" w:rsidP="00F769FC">
      <w:pPr>
        <w:pStyle w:val="1"/>
        <w:keepNext w:val="0"/>
        <w:spacing w:before="0" w:after="0"/>
        <w:ind w:left="0" w:firstLine="0"/>
        <w:rPr>
          <w:rFonts w:ascii="Times New Roman" w:hAnsi="Times New Roman"/>
          <w:i w:val="0"/>
          <w:szCs w:val="28"/>
        </w:rPr>
      </w:pPr>
      <w:r w:rsidRPr="001412BF">
        <w:rPr>
          <w:rFonts w:ascii="Times New Roman" w:hAnsi="Times New Roman"/>
          <w:i w:val="0"/>
          <w:szCs w:val="28"/>
        </w:rPr>
        <w:t xml:space="preserve">ГЛАВА </w:t>
      </w:r>
      <w:r w:rsidR="00BD13DC">
        <w:rPr>
          <w:rFonts w:ascii="Times New Roman" w:hAnsi="Times New Roman"/>
          <w:i w:val="0"/>
          <w:szCs w:val="28"/>
        </w:rPr>
        <w:t>7</w:t>
      </w:r>
      <w:r w:rsidRPr="001412BF">
        <w:rPr>
          <w:rFonts w:ascii="Times New Roman" w:hAnsi="Times New Roman"/>
          <w:i w:val="0"/>
          <w:szCs w:val="28"/>
        </w:rPr>
        <w:t>. ЭКОНОМИЧЕСКАЯ ОСНОВА</w:t>
      </w:r>
    </w:p>
    <w:p w14:paraId="5A754610" w14:textId="77777777" w:rsidR="0073273A" w:rsidRPr="001412BF" w:rsidRDefault="0073273A" w:rsidP="00F769FC">
      <w:pPr>
        <w:pStyle w:val="1"/>
        <w:keepNext w:val="0"/>
        <w:spacing w:before="0" w:after="0"/>
        <w:ind w:left="0" w:firstLine="0"/>
        <w:rPr>
          <w:rFonts w:ascii="Times New Roman" w:hAnsi="Times New Roman"/>
          <w:i w:val="0"/>
          <w:szCs w:val="28"/>
        </w:rPr>
      </w:pPr>
      <w:r w:rsidRPr="001412BF">
        <w:rPr>
          <w:rFonts w:ascii="Times New Roman" w:hAnsi="Times New Roman"/>
          <w:i w:val="0"/>
          <w:szCs w:val="28"/>
        </w:rPr>
        <w:t>МЕСТНОГО САМОУПРАВЛЕНИЯ</w:t>
      </w:r>
    </w:p>
    <w:p w14:paraId="600DB2AC" w14:textId="77777777" w:rsidR="00F769FC" w:rsidRDefault="00F769FC" w:rsidP="00DF3454">
      <w:pPr>
        <w:pStyle w:val="2"/>
        <w:keepNext w:val="0"/>
        <w:spacing w:before="0" w:after="0"/>
        <w:ind w:firstLine="851"/>
        <w:rPr>
          <w:rFonts w:ascii="Times New Roman" w:hAnsi="Times New Roman"/>
          <w:sz w:val="28"/>
          <w:szCs w:val="28"/>
        </w:rPr>
      </w:pPr>
    </w:p>
    <w:p w14:paraId="088C48AE" w14:textId="77777777" w:rsidR="004707E8" w:rsidRPr="00D0702E" w:rsidRDefault="004707E8" w:rsidP="004707E8">
      <w:pPr>
        <w:autoSpaceDE w:val="0"/>
        <w:autoSpaceDN w:val="0"/>
        <w:adjustRightInd w:val="0"/>
        <w:ind w:firstLine="851"/>
        <w:jc w:val="both"/>
        <w:outlineLvl w:val="0"/>
        <w:rPr>
          <w:b/>
          <w:bCs/>
          <w:sz w:val="28"/>
          <w:szCs w:val="28"/>
        </w:rPr>
      </w:pPr>
      <w:r w:rsidRPr="00D0702E">
        <w:rPr>
          <w:b/>
          <w:bCs/>
          <w:sz w:val="28"/>
          <w:szCs w:val="28"/>
        </w:rPr>
        <w:t xml:space="preserve">Статья </w:t>
      </w:r>
      <w:r w:rsidR="001C22C7">
        <w:rPr>
          <w:b/>
          <w:bCs/>
          <w:sz w:val="28"/>
          <w:szCs w:val="28"/>
        </w:rPr>
        <w:t>60</w:t>
      </w:r>
      <w:r w:rsidRPr="00D0702E">
        <w:rPr>
          <w:b/>
          <w:bCs/>
          <w:sz w:val="28"/>
          <w:szCs w:val="28"/>
        </w:rPr>
        <w:t>. Экономическая основа местного самоуправления</w:t>
      </w:r>
    </w:p>
    <w:p w14:paraId="08CCE6AC" w14:textId="77777777" w:rsidR="004707E8" w:rsidRPr="00D0702E" w:rsidRDefault="004707E8" w:rsidP="004707E8">
      <w:pPr>
        <w:autoSpaceDE w:val="0"/>
        <w:autoSpaceDN w:val="0"/>
        <w:adjustRightInd w:val="0"/>
        <w:ind w:firstLine="851"/>
        <w:jc w:val="both"/>
        <w:rPr>
          <w:sz w:val="28"/>
          <w:szCs w:val="28"/>
        </w:rPr>
      </w:pPr>
      <w:r w:rsidRPr="00D0702E">
        <w:rPr>
          <w:sz w:val="28"/>
          <w:szCs w:val="28"/>
        </w:rPr>
        <w:t xml:space="preserve">1. Экономическую основу местного самоуправления составляет находящееся в муниципальной собственности имущество, в том числе имущественные права </w:t>
      </w:r>
      <w:r w:rsidR="00417BAA">
        <w:rPr>
          <w:sz w:val="28"/>
          <w:szCs w:val="28"/>
        </w:rPr>
        <w:t xml:space="preserve">муниципального образования Отрадненский </w:t>
      </w:r>
      <w:r w:rsidR="00760289" w:rsidRPr="00760289">
        <w:rPr>
          <w:rFonts w:eastAsia="Calibri"/>
          <w:color w:val="000000"/>
          <w:kern w:val="0"/>
          <w:sz w:val="28"/>
          <w:szCs w:val="28"/>
          <w:lang w:eastAsia="ru-RU"/>
        </w:rPr>
        <w:t xml:space="preserve"> </w:t>
      </w:r>
      <w:r w:rsidR="00760289">
        <w:rPr>
          <w:rFonts w:eastAsia="Calibri"/>
          <w:color w:val="000000"/>
          <w:kern w:val="0"/>
          <w:sz w:val="28"/>
          <w:szCs w:val="28"/>
          <w:lang w:eastAsia="ru-RU"/>
        </w:rPr>
        <w:t>район</w:t>
      </w:r>
      <w:r w:rsidRPr="00D0702E">
        <w:rPr>
          <w:sz w:val="28"/>
          <w:szCs w:val="28"/>
        </w:rPr>
        <w:t xml:space="preserve">, а также средства </w:t>
      </w:r>
      <w:r>
        <w:rPr>
          <w:sz w:val="28"/>
          <w:szCs w:val="28"/>
        </w:rPr>
        <w:t xml:space="preserve">местного </w:t>
      </w:r>
      <w:r w:rsidRPr="00D0702E">
        <w:rPr>
          <w:sz w:val="28"/>
          <w:szCs w:val="28"/>
        </w:rPr>
        <w:t>бюджет</w:t>
      </w:r>
      <w:r>
        <w:rPr>
          <w:sz w:val="28"/>
          <w:szCs w:val="28"/>
        </w:rPr>
        <w:t>а</w:t>
      </w:r>
      <w:r w:rsidRPr="00D0702E">
        <w:rPr>
          <w:sz w:val="28"/>
          <w:szCs w:val="28"/>
        </w:rPr>
        <w:t>.</w:t>
      </w:r>
    </w:p>
    <w:p w14:paraId="37BA1573" w14:textId="77777777" w:rsidR="004707E8" w:rsidRPr="00D0702E" w:rsidRDefault="004707E8" w:rsidP="004707E8">
      <w:pPr>
        <w:autoSpaceDE w:val="0"/>
        <w:autoSpaceDN w:val="0"/>
        <w:adjustRightInd w:val="0"/>
        <w:ind w:firstLine="851"/>
        <w:jc w:val="both"/>
        <w:rPr>
          <w:sz w:val="28"/>
          <w:szCs w:val="28"/>
        </w:rPr>
      </w:pPr>
      <w:r w:rsidRPr="00D0702E">
        <w:rPr>
          <w:sz w:val="28"/>
          <w:szCs w:val="28"/>
        </w:rPr>
        <w:t xml:space="preserve">2. В соответствии с </w:t>
      </w:r>
      <w:r w:rsidRPr="00945441">
        <w:rPr>
          <w:color w:val="000000" w:themeColor="text1"/>
          <w:sz w:val="28"/>
          <w:szCs w:val="28"/>
        </w:rPr>
        <w:t xml:space="preserve">Конституцией </w:t>
      </w:r>
      <w:r w:rsidRPr="00D0702E">
        <w:rPr>
          <w:sz w:val="28"/>
          <w:szCs w:val="28"/>
        </w:rPr>
        <w:t>Российской Федерации муниципальная собственность признается и защищается государством наравне с иными формами собственности.</w:t>
      </w:r>
    </w:p>
    <w:p w14:paraId="78D5A2C2" w14:textId="77777777" w:rsidR="004707E8" w:rsidRPr="00D0702E" w:rsidRDefault="004707E8" w:rsidP="004707E8">
      <w:pPr>
        <w:autoSpaceDE w:val="0"/>
        <w:autoSpaceDN w:val="0"/>
        <w:adjustRightInd w:val="0"/>
        <w:ind w:firstLine="851"/>
        <w:jc w:val="both"/>
        <w:rPr>
          <w:sz w:val="28"/>
          <w:szCs w:val="28"/>
        </w:rPr>
      </w:pPr>
    </w:p>
    <w:p w14:paraId="36D1DF58" w14:textId="77777777" w:rsidR="004707E8" w:rsidRPr="00D0702E" w:rsidRDefault="004707E8" w:rsidP="004707E8">
      <w:pPr>
        <w:autoSpaceDE w:val="0"/>
        <w:autoSpaceDN w:val="0"/>
        <w:adjustRightInd w:val="0"/>
        <w:ind w:firstLine="851"/>
        <w:jc w:val="both"/>
        <w:outlineLvl w:val="0"/>
        <w:rPr>
          <w:b/>
          <w:bCs/>
          <w:sz w:val="28"/>
          <w:szCs w:val="28"/>
        </w:rPr>
      </w:pPr>
      <w:r w:rsidRPr="00D0702E">
        <w:rPr>
          <w:b/>
          <w:bCs/>
          <w:sz w:val="28"/>
          <w:szCs w:val="28"/>
        </w:rPr>
        <w:t xml:space="preserve">Статья </w:t>
      </w:r>
      <w:r w:rsidR="001C22C7">
        <w:rPr>
          <w:b/>
          <w:bCs/>
          <w:sz w:val="28"/>
          <w:szCs w:val="28"/>
        </w:rPr>
        <w:t>61</w:t>
      </w:r>
      <w:r w:rsidRPr="00D0702E">
        <w:rPr>
          <w:b/>
          <w:bCs/>
          <w:sz w:val="28"/>
          <w:szCs w:val="28"/>
        </w:rPr>
        <w:t>. Муниципальное имущество</w:t>
      </w:r>
    </w:p>
    <w:p w14:paraId="2C71F7FB" w14:textId="77777777" w:rsidR="004707E8" w:rsidRPr="008020B3" w:rsidRDefault="004707E8" w:rsidP="004707E8">
      <w:pPr>
        <w:autoSpaceDE w:val="0"/>
        <w:autoSpaceDN w:val="0"/>
        <w:adjustRightInd w:val="0"/>
        <w:ind w:firstLine="851"/>
        <w:jc w:val="both"/>
        <w:rPr>
          <w:sz w:val="28"/>
          <w:szCs w:val="28"/>
        </w:rPr>
      </w:pPr>
      <w:r w:rsidRPr="00D0702E">
        <w:rPr>
          <w:sz w:val="28"/>
          <w:szCs w:val="28"/>
        </w:rPr>
        <w:t>1. В собственности муниципальных образований может находиться</w:t>
      </w:r>
      <w:r>
        <w:rPr>
          <w:sz w:val="28"/>
          <w:szCs w:val="28"/>
        </w:rPr>
        <w:t xml:space="preserve"> имущество, предусмотренное статьей 63 Федерального закона </w:t>
      </w:r>
      <w:r w:rsidRPr="008020B3">
        <w:rPr>
          <w:sz w:val="28"/>
          <w:szCs w:val="28"/>
          <w:shd w:val="clear" w:color="auto" w:fill="FFFFFF"/>
        </w:rPr>
        <w:t>от 20.03.2025 № 33-ФЗ "Об общих принципах организации местного самоуправления в единой системе публичной власти".</w:t>
      </w:r>
    </w:p>
    <w:p w14:paraId="2B4316D3" w14:textId="77777777" w:rsidR="004707E8" w:rsidRPr="003E1CBD" w:rsidRDefault="004707E8" w:rsidP="004707E8">
      <w:pPr>
        <w:autoSpaceDE w:val="0"/>
        <w:autoSpaceDN w:val="0"/>
        <w:adjustRightInd w:val="0"/>
        <w:ind w:firstLine="851"/>
        <w:jc w:val="both"/>
        <w:rPr>
          <w:sz w:val="28"/>
          <w:szCs w:val="28"/>
        </w:rPr>
      </w:pPr>
      <w:r w:rsidRPr="003E1CBD">
        <w:rPr>
          <w:sz w:val="28"/>
          <w:szCs w:val="28"/>
        </w:rPr>
        <w:t xml:space="preserve">2. В случаях возникновения у муниципального образования права собственности на имущество, не соответствующее требованиям части 1 статьи 63 Федерального закона </w:t>
      </w:r>
      <w:r w:rsidRPr="003E1CBD">
        <w:rPr>
          <w:sz w:val="28"/>
          <w:szCs w:val="28"/>
          <w:shd w:val="clear" w:color="auto" w:fill="FFFFFF"/>
        </w:rPr>
        <w:t xml:space="preserve">от 20.03.2025 № 33-ФЗ </w:t>
      </w:r>
      <w:r>
        <w:rPr>
          <w:sz w:val="28"/>
          <w:szCs w:val="28"/>
          <w:shd w:val="clear" w:color="auto" w:fill="FFFFFF"/>
        </w:rPr>
        <w:t>"</w:t>
      </w:r>
      <w:r w:rsidRPr="003E1CBD">
        <w:rPr>
          <w:sz w:val="28"/>
          <w:szCs w:val="28"/>
          <w:shd w:val="clear" w:color="auto" w:fill="FFFFFF"/>
        </w:rPr>
        <w:t>Об общих принципах организации местного самоуправления в единой системе публичной власти</w:t>
      </w:r>
      <w:r>
        <w:rPr>
          <w:sz w:val="28"/>
          <w:szCs w:val="28"/>
          <w:shd w:val="clear" w:color="auto" w:fill="FFFFFF"/>
        </w:rPr>
        <w:t>"</w:t>
      </w:r>
      <w:r w:rsidRPr="003E1CBD">
        <w:rPr>
          <w:sz w:val="28"/>
          <w:szCs w:val="28"/>
        </w:rPr>
        <w:t>,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14:paraId="47CF70CC" w14:textId="77777777" w:rsidR="004707E8" w:rsidRPr="003E1CBD" w:rsidRDefault="004707E8" w:rsidP="004707E8">
      <w:pPr>
        <w:autoSpaceDE w:val="0"/>
        <w:autoSpaceDN w:val="0"/>
        <w:adjustRightInd w:val="0"/>
        <w:ind w:firstLine="851"/>
        <w:jc w:val="both"/>
        <w:rPr>
          <w:sz w:val="28"/>
          <w:szCs w:val="28"/>
        </w:rPr>
      </w:pPr>
      <w:r w:rsidRPr="003E1CBD">
        <w:rPr>
          <w:sz w:val="28"/>
          <w:szCs w:val="28"/>
        </w:rPr>
        <w:t xml:space="preserve">3. Органы местного самоуправления от имени муниципального образования </w:t>
      </w:r>
      <w:r w:rsidR="00621BCE">
        <w:rPr>
          <w:sz w:val="28"/>
          <w:szCs w:val="28"/>
        </w:rPr>
        <w:t xml:space="preserve">Отрадненский район </w:t>
      </w:r>
      <w:r w:rsidRPr="003E1CBD">
        <w:rPr>
          <w:sz w:val="28"/>
          <w:szCs w:val="28"/>
        </w:rPr>
        <w:t>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7C271B45" w14:textId="77777777" w:rsidR="004707E8" w:rsidRPr="003E1CBD" w:rsidRDefault="004707E8" w:rsidP="004707E8">
      <w:pPr>
        <w:autoSpaceDE w:val="0"/>
        <w:autoSpaceDN w:val="0"/>
        <w:adjustRightInd w:val="0"/>
        <w:ind w:firstLine="851"/>
        <w:jc w:val="both"/>
        <w:rPr>
          <w:sz w:val="28"/>
          <w:szCs w:val="28"/>
        </w:rPr>
      </w:pPr>
      <w:r>
        <w:rPr>
          <w:sz w:val="28"/>
          <w:szCs w:val="28"/>
        </w:rPr>
        <w:t>4</w:t>
      </w:r>
      <w:r w:rsidRPr="003E1CBD">
        <w:rPr>
          <w:sz w:val="28"/>
          <w:szCs w:val="28"/>
        </w:rPr>
        <w:t xml:space="preserve">.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w:t>
      </w:r>
      <w:r w:rsidRPr="003E1CBD">
        <w:rPr>
          <w:sz w:val="28"/>
          <w:szCs w:val="28"/>
        </w:rPr>
        <w:lastRenderedPageBreak/>
        <w:t>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14:paraId="034E2C1E" w14:textId="77777777" w:rsidR="004707E8" w:rsidRPr="003E1CBD" w:rsidRDefault="004707E8" w:rsidP="004707E8">
      <w:pPr>
        <w:autoSpaceDE w:val="0"/>
        <w:autoSpaceDN w:val="0"/>
        <w:adjustRightInd w:val="0"/>
        <w:ind w:firstLine="851"/>
        <w:jc w:val="both"/>
        <w:rPr>
          <w:sz w:val="28"/>
          <w:szCs w:val="28"/>
        </w:rPr>
      </w:pPr>
      <w:r>
        <w:rPr>
          <w:sz w:val="28"/>
          <w:szCs w:val="28"/>
        </w:rPr>
        <w:t>5</w:t>
      </w:r>
      <w:r w:rsidRPr="003E1CBD">
        <w:rPr>
          <w:sz w:val="28"/>
          <w:szCs w:val="28"/>
        </w:rPr>
        <w:t>.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14:paraId="68FF2CB9" w14:textId="77777777" w:rsidR="004707E8" w:rsidRPr="003E1CBD" w:rsidRDefault="004707E8" w:rsidP="004707E8">
      <w:pPr>
        <w:autoSpaceDE w:val="0"/>
        <w:autoSpaceDN w:val="0"/>
        <w:adjustRightInd w:val="0"/>
        <w:ind w:firstLine="851"/>
        <w:jc w:val="both"/>
        <w:rPr>
          <w:sz w:val="28"/>
          <w:szCs w:val="28"/>
        </w:rPr>
      </w:pPr>
      <w:r>
        <w:rPr>
          <w:sz w:val="28"/>
          <w:szCs w:val="28"/>
        </w:rPr>
        <w:t>6</w:t>
      </w:r>
      <w:r w:rsidRPr="003E1CBD">
        <w:rPr>
          <w:sz w:val="28"/>
          <w:szCs w:val="28"/>
        </w:rPr>
        <w:t>. Доходы от использования и приватизации муниципального имущества поступают в местный бюджет.</w:t>
      </w:r>
    </w:p>
    <w:p w14:paraId="2063AD66" w14:textId="77777777" w:rsidR="004707E8" w:rsidRPr="003E1CBD" w:rsidRDefault="004707E8" w:rsidP="004707E8">
      <w:pPr>
        <w:autoSpaceDE w:val="0"/>
        <w:autoSpaceDN w:val="0"/>
        <w:adjustRightInd w:val="0"/>
        <w:ind w:firstLine="851"/>
        <w:jc w:val="both"/>
        <w:rPr>
          <w:sz w:val="28"/>
          <w:szCs w:val="28"/>
        </w:rPr>
      </w:pPr>
      <w:r>
        <w:rPr>
          <w:sz w:val="28"/>
          <w:szCs w:val="28"/>
        </w:rPr>
        <w:t>7</w:t>
      </w:r>
      <w:r w:rsidRPr="003E1CBD">
        <w:rPr>
          <w:sz w:val="28"/>
          <w:szCs w:val="28"/>
        </w:rPr>
        <w:t xml:space="preserve">. Муниципальное образование </w:t>
      </w:r>
      <w:r w:rsidR="00621BCE">
        <w:rPr>
          <w:sz w:val="28"/>
          <w:szCs w:val="28"/>
        </w:rPr>
        <w:t xml:space="preserve">Отрадненский район </w:t>
      </w:r>
      <w:r w:rsidRPr="003E1CBD">
        <w:rPr>
          <w:sz w:val="28"/>
          <w:szCs w:val="28"/>
        </w:rPr>
        <w:t xml:space="preserve">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w:t>
      </w:r>
      <w:r w:rsidR="004961A7" w:rsidRPr="00736B92">
        <w:rPr>
          <w:sz w:val="28"/>
          <w:szCs w:val="28"/>
          <w:lang w:eastAsia="ru-RU"/>
        </w:rPr>
        <w:t>непосредственного обеспечения жизнедеятельности населения</w:t>
      </w:r>
      <w:r w:rsidRPr="003E1CBD">
        <w:rPr>
          <w:sz w:val="28"/>
          <w:szCs w:val="28"/>
        </w:rPr>
        <w:t xml:space="preserve">. </w:t>
      </w:r>
    </w:p>
    <w:p w14:paraId="2AFFD3A9" w14:textId="77777777" w:rsidR="004707E8" w:rsidRPr="003E1CBD" w:rsidRDefault="004707E8" w:rsidP="004707E8">
      <w:pPr>
        <w:autoSpaceDE w:val="0"/>
        <w:autoSpaceDN w:val="0"/>
        <w:adjustRightInd w:val="0"/>
        <w:ind w:firstLine="851"/>
        <w:jc w:val="both"/>
        <w:rPr>
          <w:sz w:val="28"/>
          <w:szCs w:val="28"/>
        </w:rPr>
      </w:pPr>
      <w:r w:rsidRPr="003E1CBD">
        <w:rPr>
          <w:sz w:val="28"/>
          <w:szCs w:val="28"/>
        </w:rPr>
        <w:t>Функции и полномочия учредителя в отношении муниципальных предприятий и учреждений осуществляет администрация.</w:t>
      </w:r>
    </w:p>
    <w:p w14:paraId="3367B750" w14:textId="77777777" w:rsidR="004707E8" w:rsidRPr="003E1CBD" w:rsidRDefault="004707E8" w:rsidP="004707E8">
      <w:pPr>
        <w:autoSpaceDE w:val="0"/>
        <w:autoSpaceDN w:val="0"/>
        <w:adjustRightInd w:val="0"/>
        <w:ind w:firstLine="851"/>
        <w:jc w:val="both"/>
        <w:rPr>
          <w:sz w:val="28"/>
          <w:szCs w:val="28"/>
        </w:rPr>
      </w:pPr>
      <w:r>
        <w:rPr>
          <w:sz w:val="28"/>
          <w:szCs w:val="28"/>
        </w:rPr>
        <w:t>8</w:t>
      </w:r>
      <w:r w:rsidRPr="003E1CBD">
        <w:rPr>
          <w:sz w:val="28"/>
          <w:szCs w:val="28"/>
        </w:rPr>
        <w:t xml:space="preserve">. Органы местного самоуправления от имени муниципального образования </w:t>
      </w:r>
      <w:proofErr w:type="spellStart"/>
      <w:r w:rsidR="00621BCE">
        <w:rPr>
          <w:sz w:val="28"/>
          <w:szCs w:val="28"/>
        </w:rPr>
        <w:t>Отрадненский</w:t>
      </w:r>
      <w:proofErr w:type="spellEnd"/>
      <w:r w:rsidR="00621BCE">
        <w:rPr>
          <w:sz w:val="28"/>
          <w:szCs w:val="28"/>
        </w:rPr>
        <w:t xml:space="preserve"> район </w:t>
      </w:r>
      <w:proofErr w:type="spellStart"/>
      <w:r w:rsidRPr="003E1CBD">
        <w:rPr>
          <w:sz w:val="28"/>
          <w:szCs w:val="28"/>
        </w:rPr>
        <w:t>субсидиарно</w:t>
      </w:r>
      <w:proofErr w:type="spellEnd"/>
      <w:r w:rsidRPr="003E1CBD">
        <w:rPr>
          <w:sz w:val="28"/>
          <w:szCs w:val="28"/>
        </w:rPr>
        <w:t xml:space="preserve">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14:paraId="2CF04564" w14:textId="77777777" w:rsidR="004707E8" w:rsidRPr="003E1CBD" w:rsidRDefault="004707E8" w:rsidP="004707E8">
      <w:pPr>
        <w:autoSpaceDE w:val="0"/>
        <w:autoSpaceDN w:val="0"/>
        <w:adjustRightInd w:val="0"/>
        <w:ind w:firstLine="851"/>
        <w:jc w:val="both"/>
        <w:rPr>
          <w:sz w:val="28"/>
          <w:szCs w:val="28"/>
        </w:rPr>
      </w:pPr>
      <w:r>
        <w:rPr>
          <w:sz w:val="28"/>
          <w:szCs w:val="28"/>
        </w:rPr>
        <w:t>9</w:t>
      </w:r>
      <w:r w:rsidRPr="003E1CBD">
        <w:rPr>
          <w:sz w:val="28"/>
          <w:szCs w:val="28"/>
        </w:rPr>
        <w:t>.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18A2D231" w14:textId="77777777" w:rsidR="004707E8" w:rsidRPr="003E1CBD" w:rsidRDefault="004707E8" w:rsidP="004707E8">
      <w:pPr>
        <w:autoSpaceDE w:val="0"/>
        <w:autoSpaceDN w:val="0"/>
        <w:adjustRightInd w:val="0"/>
        <w:ind w:firstLine="851"/>
        <w:jc w:val="both"/>
        <w:rPr>
          <w:sz w:val="28"/>
          <w:szCs w:val="28"/>
        </w:rPr>
      </w:pPr>
      <w:r>
        <w:rPr>
          <w:sz w:val="28"/>
          <w:szCs w:val="28"/>
        </w:rPr>
        <w:t>10</w:t>
      </w:r>
      <w:r w:rsidRPr="003E1CBD">
        <w:rPr>
          <w:sz w:val="28"/>
          <w:szCs w:val="28"/>
        </w:rPr>
        <w:t>. Администрация осуществляет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Краснодарского края, в случаях, порядке и на условиях, которые установлены законодательством Российской Федерации об электроэнергетике.</w:t>
      </w:r>
    </w:p>
    <w:p w14:paraId="39665281" w14:textId="77777777" w:rsidR="004707E8" w:rsidRPr="00D0702E" w:rsidRDefault="004707E8" w:rsidP="004707E8">
      <w:pPr>
        <w:autoSpaceDE w:val="0"/>
        <w:autoSpaceDN w:val="0"/>
        <w:adjustRightInd w:val="0"/>
        <w:ind w:firstLine="851"/>
        <w:jc w:val="both"/>
        <w:rPr>
          <w:sz w:val="28"/>
          <w:szCs w:val="28"/>
        </w:rPr>
      </w:pPr>
    </w:p>
    <w:p w14:paraId="2577FB40" w14:textId="77777777" w:rsidR="00CC727A" w:rsidRPr="001412BF" w:rsidRDefault="00CC727A" w:rsidP="00F769FC">
      <w:pPr>
        <w:pStyle w:val="5"/>
        <w:keepNext w:val="0"/>
        <w:ind w:left="0" w:firstLine="851"/>
        <w:jc w:val="both"/>
        <w:rPr>
          <w:b/>
          <w:szCs w:val="28"/>
        </w:rPr>
      </w:pPr>
      <w:r w:rsidRPr="00F06F1A">
        <w:rPr>
          <w:b/>
          <w:szCs w:val="28"/>
        </w:rPr>
        <w:t xml:space="preserve">Статья </w:t>
      </w:r>
      <w:r w:rsidR="001C22C7">
        <w:rPr>
          <w:b/>
          <w:szCs w:val="28"/>
        </w:rPr>
        <w:t>62</w:t>
      </w:r>
      <w:r w:rsidRPr="00F06F1A">
        <w:rPr>
          <w:b/>
          <w:szCs w:val="28"/>
        </w:rPr>
        <w:t xml:space="preserve">. Бюджет </w:t>
      </w:r>
      <w:r w:rsidR="00417BAA">
        <w:rPr>
          <w:b/>
          <w:szCs w:val="28"/>
        </w:rPr>
        <w:t xml:space="preserve">муниципального образования Отрадненский </w:t>
      </w:r>
      <w:r w:rsidR="00E438D2" w:rsidRPr="001412BF">
        <w:rPr>
          <w:szCs w:val="28"/>
        </w:rPr>
        <w:t xml:space="preserve"> </w:t>
      </w:r>
      <w:r w:rsidRPr="00F06F1A">
        <w:rPr>
          <w:b/>
          <w:szCs w:val="28"/>
        </w:rPr>
        <w:t>район</w:t>
      </w:r>
    </w:p>
    <w:p w14:paraId="06EE9EAB" w14:textId="77777777" w:rsidR="00CC727A" w:rsidRPr="001412BF" w:rsidRDefault="00CC727A" w:rsidP="00F769FC">
      <w:pPr>
        <w:widowControl/>
        <w:suppressAutoHyphens w:val="0"/>
        <w:autoSpaceDE w:val="0"/>
        <w:autoSpaceDN w:val="0"/>
        <w:adjustRightInd w:val="0"/>
        <w:ind w:firstLine="851"/>
        <w:jc w:val="both"/>
        <w:rPr>
          <w:rFonts w:eastAsiaTheme="minorHAnsi"/>
          <w:bCs/>
          <w:kern w:val="0"/>
          <w:sz w:val="28"/>
          <w:szCs w:val="28"/>
        </w:rPr>
      </w:pPr>
      <w:r w:rsidRPr="001412BF">
        <w:rPr>
          <w:rFonts w:eastAsiaTheme="minorHAnsi"/>
          <w:bCs/>
          <w:kern w:val="0"/>
          <w:sz w:val="28"/>
          <w:szCs w:val="28"/>
        </w:rPr>
        <w:t xml:space="preserve">1. </w:t>
      </w:r>
      <w:r w:rsidR="004C5F51" w:rsidRPr="001412BF">
        <w:rPr>
          <w:rFonts w:eastAsiaTheme="minorHAnsi"/>
          <w:bCs/>
          <w:kern w:val="0"/>
          <w:sz w:val="28"/>
          <w:szCs w:val="28"/>
        </w:rPr>
        <w:t>М</w:t>
      </w:r>
      <w:r w:rsidRPr="001412BF">
        <w:rPr>
          <w:rFonts w:eastAsiaTheme="minorHAnsi"/>
          <w:bCs/>
          <w:kern w:val="0"/>
          <w:sz w:val="28"/>
          <w:szCs w:val="28"/>
        </w:rPr>
        <w:t>униципальное образование имеет собственный бюджет (местный бюджет).</w:t>
      </w:r>
    </w:p>
    <w:p w14:paraId="0B49C67D" w14:textId="77777777" w:rsidR="00F4298B" w:rsidRDefault="00CC727A" w:rsidP="00F769FC">
      <w:pPr>
        <w:widowControl/>
        <w:suppressAutoHyphens w:val="0"/>
        <w:autoSpaceDE w:val="0"/>
        <w:autoSpaceDN w:val="0"/>
        <w:adjustRightInd w:val="0"/>
        <w:ind w:firstLine="851"/>
        <w:jc w:val="both"/>
        <w:rPr>
          <w:rFonts w:eastAsiaTheme="minorHAnsi"/>
          <w:bCs/>
          <w:i/>
          <w:color w:val="FF0000"/>
          <w:kern w:val="0"/>
          <w:sz w:val="28"/>
          <w:szCs w:val="28"/>
        </w:rPr>
      </w:pPr>
      <w:r w:rsidRPr="001412BF">
        <w:rPr>
          <w:rFonts w:eastAsiaTheme="minorHAnsi"/>
          <w:bCs/>
          <w:kern w:val="0"/>
          <w:sz w:val="28"/>
          <w:szCs w:val="28"/>
        </w:rPr>
        <w:t xml:space="preserve">Бюджет </w:t>
      </w:r>
      <w:r w:rsidR="004C5F51" w:rsidRPr="001412BF">
        <w:rPr>
          <w:sz w:val="28"/>
          <w:szCs w:val="28"/>
        </w:rPr>
        <w:t xml:space="preserve">муниципального образования </w:t>
      </w:r>
      <w:r w:rsidR="00621BCE">
        <w:rPr>
          <w:sz w:val="28"/>
          <w:szCs w:val="28"/>
        </w:rPr>
        <w:t xml:space="preserve">Отрадненский район </w:t>
      </w:r>
      <w:r w:rsidRPr="001412BF">
        <w:rPr>
          <w:rFonts w:eastAsiaTheme="minorHAnsi"/>
          <w:bCs/>
          <w:kern w:val="0"/>
          <w:sz w:val="28"/>
          <w:szCs w:val="28"/>
        </w:rPr>
        <w:t xml:space="preserve">(районный бюджет) и свод бюджетов сельских поселений, входящих в состав </w:t>
      </w:r>
      <w:r w:rsidR="00DF78F2" w:rsidRPr="001412BF">
        <w:rPr>
          <w:sz w:val="28"/>
          <w:szCs w:val="28"/>
        </w:rPr>
        <w:t xml:space="preserve">муниципального образования </w:t>
      </w:r>
      <w:r w:rsidR="00621BCE">
        <w:rPr>
          <w:sz w:val="28"/>
          <w:szCs w:val="28"/>
        </w:rPr>
        <w:t xml:space="preserve">Отрадненский район </w:t>
      </w:r>
      <w:r w:rsidRPr="001412BF">
        <w:rPr>
          <w:rFonts w:eastAsiaTheme="minorHAnsi"/>
          <w:bCs/>
          <w:kern w:val="0"/>
          <w:sz w:val="28"/>
          <w:szCs w:val="28"/>
        </w:rPr>
        <w:t xml:space="preserve">(без учета межбюджетных трансфертов между этими бюджетами), образуют консолидированный бюджет </w:t>
      </w:r>
      <w:r w:rsidR="00417BAA">
        <w:rPr>
          <w:sz w:val="28"/>
          <w:szCs w:val="28"/>
        </w:rPr>
        <w:t xml:space="preserve">муниципального образования Отрадненский </w:t>
      </w:r>
      <w:r w:rsidR="00E438D2" w:rsidRPr="001412BF">
        <w:rPr>
          <w:sz w:val="28"/>
          <w:szCs w:val="28"/>
        </w:rPr>
        <w:t xml:space="preserve"> </w:t>
      </w:r>
      <w:r w:rsidR="00DF78F2" w:rsidRPr="001412BF">
        <w:rPr>
          <w:sz w:val="28"/>
          <w:szCs w:val="28"/>
        </w:rPr>
        <w:t>район</w:t>
      </w:r>
      <w:r w:rsidRPr="001412BF">
        <w:rPr>
          <w:rFonts w:eastAsiaTheme="minorHAnsi"/>
          <w:bCs/>
          <w:kern w:val="0"/>
          <w:sz w:val="28"/>
          <w:szCs w:val="28"/>
        </w:rPr>
        <w:t>.</w:t>
      </w:r>
      <w:r w:rsidR="00301808" w:rsidRPr="001412BF">
        <w:rPr>
          <w:rFonts w:eastAsiaTheme="minorHAnsi"/>
          <w:bCs/>
          <w:kern w:val="0"/>
          <w:sz w:val="28"/>
          <w:szCs w:val="28"/>
        </w:rPr>
        <w:t xml:space="preserve"> </w:t>
      </w:r>
    </w:p>
    <w:p w14:paraId="28505E03" w14:textId="77777777" w:rsidR="00CC727A" w:rsidRPr="001412BF" w:rsidRDefault="00CC727A" w:rsidP="00F769FC">
      <w:pPr>
        <w:widowControl/>
        <w:suppressAutoHyphens w:val="0"/>
        <w:autoSpaceDE w:val="0"/>
        <w:autoSpaceDN w:val="0"/>
        <w:adjustRightInd w:val="0"/>
        <w:ind w:firstLine="851"/>
        <w:jc w:val="both"/>
        <w:rPr>
          <w:rFonts w:eastAsiaTheme="minorHAnsi"/>
          <w:bCs/>
          <w:kern w:val="0"/>
          <w:sz w:val="28"/>
          <w:szCs w:val="28"/>
        </w:rPr>
      </w:pPr>
      <w:r w:rsidRPr="001412BF">
        <w:rPr>
          <w:rFonts w:eastAsiaTheme="minorHAnsi"/>
          <w:bCs/>
          <w:kern w:val="0"/>
          <w:sz w:val="28"/>
          <w:szCs w:val="28"/>
        </w:rP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w:t>
      </w:r>
      <w:r w:rsidR="00DF78F2" w:rsidRPr="001412BF">
        <w:rPr>
          <w:sz w:val="28"/>
          <w:szCs w:val="28"/>
        </w:rPr>
        <w:t xml:space="preserve">муниципального образования </w:t>
      </w:r>
      <w:r w:rsidR="00621BCE">
        <w:rPr>
          <w:sz w:val="28"/>
          <w:szCs w:val="28"/>
        </w:rPr>
        <w:t xml:space="preserve">Отрадненский район </w:t>
      </w:r>
      <w:r w:rsidRPr="001412BF">
        <w:rPr>
          <w:rFonts w:eastAsiaTheme="minorHAnsi"/>
          <w:bCs/>
          <w:kern w:val="0"/>
          <w:sz w:val="28"/>
          <w:szCs w:val="28"/>
        </w:rPr>
        <w:t>самостоятельно с соблюдением требований, установленных Бюджетным кодексом Российской Федерации.</w:t>
      </w:r>
    </w:p>
    <w:p w14:paraId="2E336033" w14:textId="77777777" w:rsidR="00CC727A" w:rsidRPr="001412BF" w:rsidRDefault="00CC727A" w:rsidP="00F769FC">
      <w:pPr>
        <w:widowControl/>
        <w:suppressAutoHyphens w:val="0"/>
        <w:autoSpaceDE w:val="0"/>
        <w:autoSpaceDN w:val="0"/>
        <w:adjustRightInd w:val="0"/>
        <w:ind w:firstLine="851"/>
        <w:jc w:val="both"/>
        <w:rPr>
          <w:rFonts w:eastAsiaTheme="minorHAnsi"/>
          <w:bCs/>
          <w:kern w:val="0"/>
          <w:sz w:val="28"/>
          <w:szCs w:val="28"/>
        </w:rPr>
      </w:pPr>
      <w:r w:rsidRPr="001412BF">
        <w:rPr>
          <w:rFonts w:eastAsiaTheme="minorHAnsi"/>
          <w:bCs/>
          <w:kern w:val="0"/>
          <w:sz w:val="28"/>
          <w:szCs w:val="28"/>
        </w:rPr>
        <w:lastRenderedPageBreak/>
        <w:t xml:space="preserve">3. Бюджетные полномочия </w:t>
      </w:r>
      <w:r w:rsidR="00310132" w:rsidRPr="001412BF">
        <w:rPr>
          <w:sz w:val="28"/>
          <w:szCs w:val="28"/>
        </w:rPr>
        <w:t xml:space="preserve">муниципального образования </w:t>
      </w:r>
      <w:r w:rsidR="00621BCE">
        <w:rPr>
          <w:sz w:val="28"/>
          <w:szCs w:val="28"/>
        </w:rPr>
        <w:t xml:space="preserve">Отрадненский район </w:t>
      </w:r>
      <w:r w:rsidRPr="001412BF">
        <w:rPr>
          <w:rFonts w:eastAsiaTheme="minorHAnsi"/>
          <w:bCs/>
          <w:kern w:val="0"/>
          <w:sz w:val="28"/>
          <w:szCs w:val="28"/>
        </w:rPr>
        <w:t>устанавливаются Бюджетным кодексом Российской Федерации.</w:t>
      </w:r>
    </w:p>
    <w:p w14:paraId="03FE4678" w14:textId="77777777" w:rsidR="00CC727A" w:rsidRPr="001412BF" w:rsidRDefault="00310132" w:rsidP="00F769FC">
      <w:pPr>
        <w:widowControl/>
        <w:suppressAutoHyphens w:val="0"/>
        <w:autoSpaceDE w:val="0"/>
        <w:autoSpaceDN w:val="0"/>
        <w:adjustRightInd w:val="0"/>
        <w:ind w:firstLine="851"/>
        <w:jc w:val="both"/>
        <w:rPr>
          <w:rFonts w:eastAsiaTheme="minorHAnsi"/>
          <w:bCs/>
          <w:kern w:val="0"/>
          <w:sz w:val="28"/>
          <w:szCs w:val="28"/>
        </w:rPr>
      </w:pPr>
      <w:r w:rsidRPr="001412BF">
        <w:rPr>
          <w:rFonts w:eastAsiaTheme="minorHAnsi"/>
          <w:bCs/>
          <w:kern w:val="0"/>
          <w:sz w:val="28"/>
          <w:szCs w:val="28"/>
        </w:rPr>
        <w:t>4</w:t>
      </w:r>
      <w:r w:rsidR="00CC727A" w:rsidRPr="001412BF">
        <w:rPr>
          <w:rFonts w:eastAsiaTheme="minorHAnsi"/>
          <w:bCs/>
          <w:kern w:val="0"/>
          <w:sz w:val="28"/>
          <w:szCs w:val="28"/>
        </w:rPr>
        <w:t xml:space="preserve">. Руководитель финансового органа </w:t>
      </w:r>
      <w:r w:rsidRPr="001412BF">
        <w:rPr>
          <w:sz w:val="28"/>
          <w:szCs w:val="28"/>
        </w:rPr>
        <w:t xml:space="preserve">муниципального образования </w:t>
      </w:r>
      <w:r w:rsidR="00621BCE">
        <w:rPr>
          <w:sz w:val="28"/>
          <w:szCs w:val="28"/>
        </w:rPr>
        <w:t xml:space="preserve">Отрадненский район </w:t>
      </w:r>
      <w:r w:rsidR="00CC727A" w:rsidRPr="001412BF">
        <w:rPr>
          <w:rFonts w:eastAsiaTheme="minorHAnsi"/>
          <w:bCs/>
          <w:kern w:val="0"/>
          <w:sz w:val="28"/>
          <w:szCs w:val="28"/>
        </w:rPr>
        <w:t>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14:paraId="4CE21713" w14:textId="77777777" w:rsidR="00CC727A" w:rsidRPr="001412BF" w:rsidRDefault="00310132" w:rsidP="00F769FC">
      <w:pPr>
        <w:widowControl/>
        <w:suppressAutoHyphens w:val="0"/>
        <w:autoSpaceDE w:val="0"/>
        <w:autoSpaceDN w:val="0"/>
        <w:adjustRightInd w:val="0"/>
        <w:ind w:firstLine="851"/>
        <w:jc w:val="both"/>
        <w:rPr>
          <w:rFonts w:eastAsiaTheme="minorHAnsi"/>
          <w:bCs/>
          <w:kern w:val="0"/>
          <w:sz w:val="28"/>
          <w:szCs w:val="28"/>
        </w:rPr>
      </w:pPr>
      <w:r w:rsidRPr="001412BF">
        <w:rPr>
          <w:rFonts w:eastAsiaTheme="minorHAnsi"/>
          <w:bCs/>
          <w:kern w:val="0"/>
          <w:sz w:val="28"/>
          <w:szCs w:val="28"/>
        </w:rPr>
        <w:t>5</w:t>
      </w:r>
      <w:r w:rsidR="00CC727A" w:rsidRPr="001412BF">
        <w:rPr>
          <w:rFonts w:eastAsiaTheme="minorHAnsi"/>
          <w:bCs/>
          <w:kern w:val="0"/>
          <w:sz w:val="28"/>
          <w:szCs w:val="28"/>
        </w:rPr>
        <w:t>.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w:t>
      </w:r>
      <w:r w:rsidR="00E63A7C" w:rsidRPr="001412BF">
        <w:rPr>
          <w:sz w:val="28"/>
          <w:szCs w:val="28"/>
        </w:rPr>
        <w:t xml:space="preserve"> </w:t>
      </w:r>
      <w:r w:rsidR="00417BAA">
        <w:rPr>
          <w:sz w:val="28"/>
          <w:szCs w:val="28"/>
        </w:rPr>
        <w:t xml:space="preserve">муниципального образования Отрадненский </w:t>
      </w:r>
      <w:r w:rsidR="00E438D2" w:rsidRPr="001412BF">
        <w:rPr>
          <w:sz w:val="28"/>
          <w:szCs w:val="28"/>
        </w:rPr>
        <w:t xml:space="preserve"> </w:t>
      </w:r>
      <w:r w:rsidR="00E63A7C" w:rsidRPr="001412BF">
        <w:rPr>
          <w:sz w:val="28"/>
          <w:szCs w:val="28"/>
        </w:rPr>
        <w:t>район</w:t>
      </w:r>
      <w:r w:rsidR="00CC727A" w:rsidRPr="001412BF">
        <w:rPr>
          <w:rFonts w:eastAsiaTheme="minorHAnsi"/>
          <w:bCs/>
          <w:kern w:val="0"/>
          <w:sz w:val="28"/>
          <w:szCs w:val="28"/>
        </w:rPr>
        <w:t xml:space="preserve">, работников муниципальных учреждений с указанием фактических </w:t>
      </w:r>
      <w:r w:rsidR="00F97A4F" w:rsidRPr="00F06F1A">
        <w:rPr>
          <w:rFonts w:eastAsia="Calibri"/>
          <w:bCs/>
          <w:kern w:val="0"/>
          <w:sz w:val="28"/>
          <w:szCs w:val="28"/>
        </w:rPr>
        <w:t>расходов на оплату их труда</w:t>
      </w:r>
      <w:r w:rsidR="0064684A" w:rsidRPr="0064684A">
        <w:rPr>
          <w:rFonts w:eastAsia="Calibri"/>
          <w:bCs/>
          <w:kern w:val="0"/>
          <w:sz w:val="28"/>
          <w:szCs w:val="28"/>
        </w:rPr>
        <w:t xml:space="preserve"> </w:t>
      </w:r>
      <w:r w:rsidR="00CC727A" w:rsidRPr="001412BF">
        <w:rPr>
          <w:rFonts w:eastAsiaTheme="minorHAnsi"/>
          <w:bCs/>
          <w:kern w:val="0"/>
          <w:sz w:val="28"/>
          <w:szCs w:val="28"/>
        </w:rPr>
        <w:t>подлежат официальному опубликованию.</w:t>
      </w:r>
    </w:p>
    <w:p w14:paraId="189C178F" w14:textId="77777777" w:rsidR="00CC727A" w:rsidRDefault="00CC727A" w:rsidP="00F769FC">
      <w:pPr>
        <w:suppressAutoHyphens w:val="0"/>
        <w:autoSpaceDE w:val="0"/>
        <w:autoSpaceDN w:val="0"/>
        <w:adjustRightInd w:val="0"/>
        <w:ind w:firstLine="851"/>
        <w:jc w:val="both"/>
        <w:rPr>
          <w:rFonts w:eastAsia="Calibri"/>
          <w:bCs/>
          <w:strike/>
          <w:kern w:val="0"/>
          <w:sz w:val="28"/>
          <w:szCs w:val="28"/>
        </w:rPr>
      </w:pPr>
    </w:p>
    <w:p w14:paraId="374092C1" w14:textId="77777777" w:rsidR="004707E8" w:rsidRPr="001412BF" w:rsidRDefault="004707E8" w:rsidP="004707E8">
      <w:pPr>
        <w:pStyle w:val="2"/>
        <w:keepNext w:val="0"/>
        <w:spacing w:before="0" w:after="0"/>
        <w:ind w:firstLine="851"/>
        <w:rPr>
          <w:rFonts w:ascii="Times New Roman" w:hAnsi="Times New Roman"/>
          <w:sz w:val="28"/>
          <w:szCs w:val="28"/>
        </w:rPr>
      </w:pPr>
      <w:r w:rsidRPr="006E1E5B">
        <w:rPr>
          <w:rFonts w:ascii="Times New Roman" w:hAnsi="Times New Roman"/>
          <w:sz w:val="28"/>
          <w:szCs w:val="28"/>
        </w:rPr>
        <w:t xml:space="preserve">Статья </w:t>
      </w:r>
      <w:r w:rsidR="001C22C7">
        <w:rPr>
          <w:rFonts w:ascii="Times New Roman" w:hAnsi="Times New Roman"/>
          <w:sz w:val="28"/>
          <w:szCs w:val="28"/>
        </w:rPr>
        <w:t>63</w:t>
      </w:r>
      <w:r w:rsidRPr="006E1E5B">
        <w:rPr>
          <w:rFonts w:ascii="Times New Roman" w:hAnsi="Times New Roman"/>
          <w:sz w:val="28"/>
          <w:szCs w:val="28"/>
        </w:rPr>
        <w:t>. Составление, рассмотрение проекта местного бюджета и утверждение местного бюджета</w:t>
      </w:r>
    </w:p>
    <w:p w14:paraId="434ACCBB" w14:textId="77777777" w:rsidR="004707E8" w:rsidRPr="001412BF" w:rsidRDefault="004707E8" w:rsidP="004707E8">
      <w:pPr>
        <w:tabs>
          <w:tab w:val="left" w:pos="9781"/>
        </w:tabs>
        <w:ind w:right="49" w:firstLine="851"/>
        <w:jc w:val="both"/>
        <w:rPr>
          <w:sz w:val="28"/>
          <w:szCs w:val="28"/>
        </w:rPr>
      </w:pPr>
      <w:r w:rsidRPr="001412BF">
        <w:rPr>
          <w:sz w:val="28"/>
          <w:szCs w:val="28"/>
        </w:rPr>
        <w:t xml:space="preserve">1. Составление проекта местного бюджета осуществляется на основе прогноза социально-экономического развития муниципального образования </w:t>
      </w:r>
      <w:r w:rsidR="00621BCE">
        <w:rPr>
          <w:sz w:val="28"/>
          <w:szCs w:val="28"/>
        </w:rPr>
        <w:t xml:space="preserve">Отрадненский район </w:t>
      </w:r>
      <w:r w:rsidRPr="001412BF">
        <w:rPr>
          <w:sz w:val="28"/>
          <w:szCs w:val="28"/>
        </w:rPr>
        <w:t>в целях финансового обеспечения расходных обязательств.</w:t>
      </w:r>
    </w:p>
    <w:p w14:paraId="279CFAE0" w14:textId="77777777" w:rsidR="004707E8" w:rsidRPr="001412BF" w:rsidRDefault="004707E8" w:rsidP="004707E8">
      <w:pPr>
        <w:tabs>
          <w:tab w:val="left" w:pos="9781"/>
        </w:tabs>
        <w:ind w:right="49" w:firstLine="851"/>
        <w:jc w:val="both"/>
        <w:rPr>
          <w:sz w:val="28"/>
          <w:szCs w:val="28"/>
        </w:rPr>
      </w:pPr>
      <w:r w:rsidRPr="001412BF">
        <w:rPr>
          <w:sz w:val="28"/>
          <w:szCs w:val="28"/>
        </w:rPr>
        <w:t xml:space="preserve">Прогноз социально-экономического развития муниципального образования </w:t>
      </w:r>
      <w:r w:rsidR="00621BCE">
        <w:rPr>
          <w:sz w:val="28"/>
          <w:szCs w:val="28"/>
        </w:rPr>
        <w:t xml:space="preserve">Отрадненский район </w:t>
      </w:r>
      <w:r w:rsidRPr="001412BF">
        <w:rPr>
          <w:sz w:val="28"/>
          <w:szCs w:val="28"/>
        </w:rPr>
        <w:t xml:space="preserve">ежегодно разрабатывается на период не менее трех лет в порядке, установленном администрацией. Прогноз социально-экономического развития муниципального образования </w:t>
      </w:r>
      <w:r w:rsidR="00621BCE">
        <w:rPr>
          <w:sz w:val="28"/>
          <w:szCs w:val="28"/>
        </w:rPr>
        <w:t xml:space="preserve">Отрадненский район </w:t>
      </w:r>
      <w:r w:rsidRPr="001412BF">
        <w:rPr>
          <w:sz w:val="28"/>
          <w:szCs w:val="28"/>
        </w:rPr>
        <w:t xml:space="preserve">одобряется администрацией одновременно с принятием решения о внесении проекта бюджета в Совет </w:t>
      </w:r>
      <w:r w:rsidR="00417BAA">
        <w:rPr>
          <w:sz w:val="28"/>
          <w:szCs w:val="28"/>
        </w:rPr>
        <w:t xml:space="preserve">муниципального образования Отрадненский </w:t>
      </w:r>
      <w:r w:rsidR="00E438D2" w:rsidRPr="001412BF">
        <w:rPr>
          <w:sz w:val="28"/>
          <w:szCs w:val="28"/>
        </w:rPr>
        <w:t xml:space="preserve"> </w:t>
      </w:r>
      <w:r w:rsidRPr="001412BF">
        <w:rPr>
          <w:sz w:val="28"/>
          <w:szCs w:val="28"/>
        </w:rPr>
        <w:t>район.</w:t>
      </w:r>
    </w:p>
    <w:p w14:paraId="4C512E27" w14:textId="77777777" w:rsidR="004707E8" w:rsidRPr="001412BF" w:rsidRDefault="004707E8" w:rsidP="004707E8">
      <w:pPr>
        <w:tabs>
          <w:tab w:val="left" w:pos="9781"/>
        </w:tabs>
        <w:ind w:right="49" w:firstLine="851"/>
        <w:jc w:val="both"/>
        <w:rPr>
          <w:sz w:val="28"/>
          <w:szCs w:val="28"/>
        </w:rPr>
      </w:pPr>
      <w:r w:rsidRPr="001412BF">
        <w:rPr>
          <w:sz w:val="28"/>
          <w:szCs w:val="28"/>
        </w:rPr>
        <w:t xml:space="preserve">Изменение прогноза социально-экономического развития муниципального образования </w:t>
      </w:r>
      <w:r w:rsidR="00621BCE">
        <w:rPr>
          <w:sz w:val="28"/>
          <w:szCs w:val="28"/>
        </w:rPr>
        <w:t xml:space="preserve">Отрадненский район </w:t>
      </w:r>
      <w:r w:rsidRPr="001412BF">
        <w:rPr>
          <w:sz w:val="28"/>
          <w:szCs w:val="28"/>
        </w:rPr>
        <w:t>в ходе составления или рассмотрения проекта местного бюджета влечет за собой изменение основных характеристик проекта местного бюджета.</w:t>
      </w:r>
    </w:p>
    <w:p w14:paraId="616472A5" w14:textId="77777777" w:rsidR="004707E8" w:rsidRPr="001412BF" w:rsidRDefault="004707E8" w:rsidP="004707E8">
      <w:pPr>
        <w:tabs>
          <w:tab w:val="left" w:pos="9781"/>
        </w:tabs>
        <w:ind w:right="49" w:firstLine="851"/>
        <w:jc w:val="both"/>
        <w:rPr>
          <w:sz w:val="28"/>
          <w:szCs w:val="28"/>
        </w:rPr>
      </w:pPr>
      <w:r w:rsidRPr="001412BF">
        <w:rPr>
          <w:sz w:val="28"/>
          <w:szCs w:val="28"/>
        </w:rPr>
        <w:t>2. Составление проекта местного бюджета основывается на:</w:t>
      </w:r>
    </w:p>
    <w:p w14:paraId="658F1408" w14:textId="77777777" w:rsidR="004707E8" w:rsidRPr="001412BF" w:rsidRDefault="004707E8" w:rsidP="004707E8">
      <w:pPr>
        <w:suppressAutoHyphens w:val="0"/>
        <w:autoSpaceDE w:val="0"/>
        <w:autoSpaceDN w:val="0"/>
        <w:adjustRightInd w:val="0"/>
        <w:ind w:firstLine="851"/>
        <w:jc w:val="both"/>
        <w:rPr>
          <w:rFonts w:eastAsia="Calibri"/>
          <w:kern w:val="0"/>
          <w:sz w:val="28"/>
          <w:szCs w:val="28"/>
        </w:rPr>
      </w:pPr>
      <w:r w:rsidRPr="001412BF">
        <w:rPr>
          <w:rFonts w:eastAsia="Calibri"/>
          <w:kern w:val="0"/>
          <w:sz w:val="28"/>
          <w:szCs w:val="28"/>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14:paraId="3D006CEB" w14:textId="77777777" w:rsidR="004707E8" w:rsidRPr="001412BF" w:rsidRDefault="004707E8" w:rsidP="004707E8">
      <w:pPr>
        <w:suppressAutoHyphens w:val="0"/>
        <w:autoSpaceDE w:val="0"/>
        <w:autoSpaceDN w:val="0"/>
        <w:adjustRightInd w:val="0"/>
        <w:ind w:firstLine="851"/>
        <w:jc w:val="both"/>
        <w:rPr>
          <w:rFonts w:eastAsia="Calibri"/>
          <w:kern w:val="0"/>
          <w:sz w:val="28"/>
          <w:szCs w:val="28"/>
        </w:rPr>
      </w:pPr>
      <w:r w:rsidRPr="001412BF">
        <w:rPr>
          <w:rFonts w:eastAsia="Calibri"/>
          <w:kern w:val="0"/>
          <w:sz w:val="28"/>
          <w:szCs w:val="28"/>
        </w:rPr>
        <w:t xml:space="preserve">основных направлениях бюджетной политики </w:t>
      </w:r>
      <w:r w:rsidRPr="00A93EA7">
        <w:rPr>
          <w:rFonts w:eastAsia="Calibri"/>
          <w:sz w:val="28"/>
          <w:szCs w:val="28"/>
        </w:rPr>
        <w:t xml:space="preserve">и налоговой политики </w:t>
      </w:r>
      <w:r>
        <w:rPr>
          <w:rFonts w:eastAsia="Calibri"/>
          <w:sz w:val="28"/>
          <w:szCs w:val="28"/>
        </w:rPr>
        <w:t>района</w:t>
      </w:r>
      <w:r w:rsidRPr="00A93EA7">
        <w:rPr>
          <w:rFonts w:eastAsia="Calibri"/>
          <w:kern w:val="0"/>
          <w:sz w:val="28"/>
          <w:szCs w:val="28"/>
        </w:rPr>
        <w:t>;</w:t>
      </w:r>
    </w:p>
    <w:p w14:paraId="545F506E" w14:textId="77777777" w:rsidR="004707E8" w:rsidRPr="001412BF" w:rsidRDefault="004707E8" w:rsidP="004707E8">
      <w:pPr>
        <w:suppressAutoHyphens w:val="0"/>
        <w:autoSpaceDE w:val="0"/>
        <w:autoSpaceDN w:val="0"/>
        <w:adjustRightInd w:val="0"/>
        <w:ind w:firstLine="851"/>
        <w:jc w:val="both"/>
        <w:rPr>
          <w:rFonts w:eastAsia="Calibri"/>
          <w:kern w:val="0"/>
          <w:sz w:val="28"/>
          <w:szCs w:val="28"/>
        </w:rPr>
      </w:pPr>
      <w:r w:rsidRPr="001412BF">
        <w:rPr>
          <w:rFonts w:eastAsia="Calibri"/>
          <w:kern w:val="0"/>
          <w:sz w:val="28"/>
          <w:szCs w:val="28"/>
        </w:rPr>
        <w:t>прогнозе социально-экономического развития;</w:t>
      </w:r>
    </w:p>
    <w:p w14:paraId="679D7CBA" w14:textId="77777777" w:rsidR="004707E8" w:rsidRPr="00470463" w:rsidRDefault="004707E8" w:rsidP="004707E8">
      <w:pPr>
        <w:suppressAutoHyphens w:val="0"/>
        <w:autoSpaceDE w:val="0"/>
        <w:autoSpaceDN w:val="0"/>
        <w:adjustRightInd w:val="0"/>
        <w:ind w:firstLine="851"/>
        <w:jc w:val="both"/>
        <w:rPr>
          <w:rFonts w:eastAsia="Calibri"/>
          <w:kern w:val="0"/>
          <w:sz w:val="28"/>
          <w:szCs w:val="28"/>
        </w:rPr>
      </w:pPr>
      <w:r w:rsidRPr="001412BF">
        <w:rPr>
          <w:rFonts w:eastAsia="Calibri"/>
          <w:kern w:val="0"/>
          <w:sz w:val="28"/>
          <w:szCs w:val="28"/>
        </w:rPr>
        <w:t>бюджетном прогнозе (проекте бюджетного прогноза, проекте изменений бюджетного прогноза) на долгосрочный период</w:t>
      </w:r>
      <w:r w:rsidRPr="00470463">
        <w:rPr>
          <w:rFonts w:eastAsia="Calibri"/>
          <w:kern w:val="0"/>
          <w:sz w:val="28"/>
          <w:szCs w:val="28"/>
          <w:lang w:eastAsia="ru-RU"/>
        </w:rPr>
        <w:t>, если Совет принял решение о его формировании в соответствии с требованиями Бюджетного кодекса Российской Федерации</w:t>
      </w:r>
      <w:r w:rsidRPr="00470463">
        <w:rPr>
          <w:rFonts w:eastAsia="Calibri"/>
          <w:kern w:val="0"/>
          <w:sz w:val="28"/>
          <w:szCs w:val="28"/>
        </w:rPr>
        <w:t>;</w:t>
      </w:r>
    </w:p>
    <w:p w14:paraId="1FC6D393" w14:textId="77777777" w:rsidR="004707E8" w:rsidRPr="001412BF" w:rsidRDefault="004707E8" w:rsidP="004707E8">
      <w:pPr>
        <w:pStyle w:val="22"/>
        <w:tabs>
          <w:tab w:val="left" w:pos="142"/>
        </w:tabs>
        <w:suppressAutoHyphens w:val="0"/>
        <w:spacing w:before="0" w:after="0"/>
        <w:ind w:firstLine="851"/>
        <w:rPr>
          <w:rFonts w:eastAsia="Calibri"/>
          <w:kern w:val="0"/>
        </w:rPr>
      </w:pPr>
      <w:r w:rsidRPr="001412BF">
        <w:rPr>
          <w:rFonts w:eastAsia="Calibri"/>
          <w:kern w:val="0"/>
        </w:rPr>
        <w:t>муниципальных программах (проектах муниципальных программ, проектах изменений указанных программ)</w:t>
      </w:r>
      <w:r>
        <w:rPr>
          <w:rFonts w:eastAsia="Calibri"/>
          <w:kern w:val="0"/>
        </w:rPr>
        <w:t>;</w:t>
      </w:r>
    </w:p>
    <w:p w14:paraId="29AF6660" w14:textId="77777777" w:rsidR="004707E8" w:rsidRPr="00A10BDB" w:rsidRDefault="004707E8" w:rsidP="004707E8">
      <w:pPr>
        <w:suppressAutoHyphens w:val="0"/>
        <w:autoSpaceDE w:val="0"/>
        <w:autoSpaceDN w:val="0"/>
        <w:adjustRightInd w:val="0"/>
        <w:ind w:firstLine="851"/>
        <w:jc w:val="both"/>
        <w:rPr>
          <w:rFonts w:eastAsia="Calibri"/>
          <w:bCs/>
          <w:kern w:val="0"/>
          <w:sz w:val="28"/>
          <w:szCs w:val="28"/>
          <w:lang w:eastAsia="ru-RU"/>
        </w:rPr>
      </w:pPr>
      <w:r w:rsidRPr="00A10BDB">
        <w:rPr>
          <w:rFonts w:eastAsia="Calibri"/>
          <w:bCs/>
          <w:kern w:val="0"/>
          <w:sz w:val="28"/>
          <w:szCs w:val="28"/>
          <w:lang w:eastAsia="ru-RU"/>
        </w:rPr>
        <w:t xml:space="preserve">документах, определяющих цели национального развития Российской </w:t>
      </w:r>
      <w:r w:rsidRPr="00A10BDB">
        <w:rPr>
          <w:rFonts w:eastAsia="Calibri"/>
          <w:bCs/>
          <w:kern w:val="0"/>
          <w:sz w:val="28"/>
          <w:szCs w:val="28"/>
          <w:lang w:eastAsia="ru-RU"/>
        </w:rPr>
        <w:lastRenderedPageBreak/>
        <w:t>Федерации и направления деятельности органов публичной власти по их достижению.</w:t>
      </w:r>
    </w:p>
    <w:p w14:paraId="48F73EA6" w14:textId="77777777" w:rsidR="004707E8" w:rsidRPr="001412BF" w:rsidRDefault="004707E8" w:rsidP="004707E8">
      <w:pPr>
        <w:tabs>
          <w:tab w:val="left" w:pos="9781"/>
        </w:tabs>
        <w:ind w:right="49" w:firstLine="851"/>
        <w:jc w:val="both"/>
        <w:rPr>
          <w:sz w:val="28"/>
          <w:szCs w:val="28"/>
        </w:rPr>
      </w:pPr>
      <w:r w:rsidRPr="001412BF">
        <w:rPr>
          <w:sz w:val="28"/>
          <w:szCs w:val="28"/>
        </w:rPr>
        <w:t>3. Порядок составления проекта местного бюджета устанавлива</w:t>
      </w:r>
      <w:r w:rsidRPr="00840018">
        <w:rPr>
          <w:sz w:val="28"/>
          <w:szCs w:val="28"/>
        </w:rPr>
        <w:t>ет</w:t>
      </w:r>
      <w:r w:rsidRPr="001412BF">
        <w:rPr>
          <w:sz w:val="28"/>
          <w:szCs w:val="28"/>
        </w:rPr>
        <w:t>ся администрацией в соответствии с требованиями Бюджетного кодекса Российской Федерации и принимаемыми с соблюдением его требований решениями Совета.</w:t>
      </w:r>
    </w:p>
    <w:p w14:paraId="502B54F9" w14:textId="77777777" w:rsidR="004707E8" w:rsidRPr="001412BF" w:rsidRDefault="004707E8" w:rsidP="004707E8">
      <w:pPr>
        <w:tabs>
          <w:tab w:val="left" w:pos="9781"/>
        </w:tabs>
        <w:ind w:right="49" w:firstLine="851"/>
        <w:jc w:val="both"/>
        <w:rPr>
          <w:sz w:val="28"/>
          <w:szCs w:val="28"/>
        </w:rPr>
      </w:pPr>
      <w:r w:rsidRPr="001412BF">
        <w:rPr>
          <w:sz w:val="28"/>
          <w:szCs w:val="28"/>
        </w:rPr>
        <w:t xml:space="preserve">4. Проект местного бюджета на очередной финансовый </w:t>
      </w:r>
      <w:r w:rsidRPr="0004469A">
        <w:rPr>
          <w:sz w:val="28"/>
          <w:szCs w:val="28"/>
        </w:rPr>
        <w:t xml:space="preserve">год </w:t>
      </w:r>
      <w:r w:rsidRPr="0004469A">
        <w:rPr>
          <w:bCs/>
          <w:sz w:val="28"/>
          <w:szCs w:val="28"/>
        </w:rPr>
        <w:t>и плановый период</w:t>
      </w:r>
      <w:r w:rsidR="001F126B" w:rsidRPr="0004469A">
        <w:rPr>
          <w:bCs/>
          <w:sz w:val="28"/>
          <w:szCs w:val="28"/>
        </w:rPr>
        <w:t xml:space="preserve"> </w:t>
      </w:r>
      <w:r w:rsidRPr="001412BF">
        <w:rPr>
          <w:sz w:val="28"/>
          <w:szCs w:val="28"/>
        </w:rPr>
        <w:t>вносится администрацией</w:t>
      </w:r>
      <w:r w:rsidRPr="001412BF">
        <w:rPr>
          <w:b/>
          <w:bCs/>
          <w:sz w:val="28"/>
          <w:szCs w:val="28"/>
        </w:rPr>
        <w:t xml:space="preserve"> </w:t>
      </w:r>
      <w:r w:rsidRPr="001412BF">
        <w:rPr>
          <w:sz w:val="28"/>
          <w:szCs w:val="28"/>
        </w:rPr>
        <w:t xml:space="preserve">на рассмотрение Совета в срок, установленный положением о бюджетном процессе в муниципальном образовании </w:t>
      </w:r>
      <w:proofErr w:type="spellStart"/>
      <w:r w:rsidR="00417BAA">
        <w:rPr>
          <w:sz w:val="28"/>
          <w:szCs w:val="28"/>
        </w:rPr>
        <w:t>Отраднеский</w:t>
      </w:r>
      <w:proofErr w:type="spellEnd"/>
      <w:r w:rsidR="00E438D2" w:rsidRPr="001412BF">
        <w:rPr>
          <w:sz w:val="28"/>
          <w:szCs w:val="28"/>
        </w:rPr>
        <w:t xml:space="preserve"> </w:t>
      </w:r>
      <w:r w:rsidRPr="001412BF">
        <w:rPr>
          <w:sz w:val="28"/>
          <w:szCs w:val="28"/>
        </w:rPr>
        <w:t xml:space="preserve">район. </w:t>
      </w:r>
    </w:p>
    <w:p w14:paraId="2967B92A" w14:textId="77777777" w:rsidR="004707E8" w:rsidRPr="001412BF" w:rsidRDefault="004707E8" w:rsidP="004707E8">
      <w:pPr>
        <w:tabs>
          <w:tab w:val="left" w:pos="9781"/>
        </w:tabs>
        <w:ind w:right="49" w:firstLine="851"/>
        <w:jc w:val="both"/>
        <w:rPr>
          <w:sz w:val="28"/>
          <w:szCs w:val="28"/>
        </w:rPr>
      </w:pPr>
      <w:r w:rsidRPr="001412BF">
        <w:rPr>
          <w:sz w:val="28"/>
          <w:szCs w:val="28"/>
        </w:rPr>
        <w:t xml:space="preserve">Одновременно с проектом местного бюджета в Совет представляются документы и материалы, предусмотренные Бюджетным кодексом Российской Федерации и положением о бюджетном процессе в муниципальном образовании </w:t>
      </w:r>
      <w:r w:rsidR="00417BAA">
        <w:rPr>
          <w:sz w:val="28"/>
          <w:szCs w:val="28"/>
        </w:rPr>
        <w:t>Отрадненский</w:t>
      </w:r>
      <w:r w:rsidR="00E438D2" w:rsidRPr="001412BF">
        <w:rPr>
          <w:sz w:val="28"/>
          <w:szCs w:val="28"/>
        </w:rPr>
        <w:t xml:space="preserve"> </w:t>
      </w:r>
      <w:r w:rsidRPr="001412BF">
        <w:rPr>
          <w:sz w:val="28"/>
          <w:szCs w:val="28"/>
        </w:rPr>
        <w:t xml:space="preserve">район. </w:t>
      </w:r>
    </w:p>
    <w:p w14:paraId="0B373888" w14:textId="77777777" w:rsidR="004707E8" w:rsidRPr="001412BF" w:rsidRDefault="004707E8" w:rsidP="004707E8">
      <w:pPr>
        <w:tabs>
          <w:tab w:val="left" w:pos="9781"/>
        </w:tabs>
        <w:ind w:right="49" w:firstLine="851"/>
        <w:jc w:val="both"/>
        <w:rPr>
          <w:bCs/>
          <w:sz w:val="28"/>
          <w:szCs w:val="28"/>
        </w:rPr>
      </w:pPr>
      <w:r w:rsidRPr="001412BF">
        <w:rPr>
          <w:bCs/>
          <w:sz w:val="28"/>
          <w:szCs w:val="28"/>
        </w:rPr>
        <w:t>5. Проект местного бюджета выносится на публичные слушания. Результаты публичных слушаний подлежат опубликованию. После рассмотрения на публичных слушаниях проект местного бюджета рассматривается Советом.</w:t>
      </w:r>
    </w:p>
    <w:p w14:paraId="60807CB1" w14:textId="77777777" w:rsidR="004707E8" w:rsidRDefault="004707E8" w:rsidP="00F769FC">
      <w:pPr>
        <w:suppressAutoHyphens w:val="0"/>
        <w:autoSpaceDE w:val="0"/>
        <w:autoSpaceDN w:val="0"/>
        <w:adjustRightInd w:val="0"/>
        <w:ind w:firstLine="851"/>
        <w:jc w:val="both"/>
        <w:rPr>
          <w:rFonts w:eastAsia="Calibri"/>
          <w:bCs/>
          <w:strike/>
          <w:kern w:val="0"/>
          <w:sz w:val="28"/>
          <w:szCs w:val="28"/>
        </w:rPr>
      </w:pPr>
    </w:p>
    <w:p w14:paraId="3C3C707C" w14:textId="77777777" w:rsidR="002C2AF7" w:rsidRPr="001412BF" w:rsidRDefault="002C2AF7" w:rsidP="002C2AF7">
      <w:pPr>
        <w:ind w:firstLine="851"/>
        <w:jc w:val="both"/>
        <w:rPr>
          <w:b/>
          <w:sz w:val="28"/>
          <w:szCs w:val="28"/>
        </w:rPr>
      </w:pPr>
      <w:r w:rsidRPr="00F06F1A">
        <w:rPr>
          <w:b/>
          <w:sz w:val="28"/>
          <w:szCs w:val="28"/>
        </w:rPr>
        <w:t xml:space="preserve">Статья </w:t>
      </w:r>
      <w:r w:rsidR="001C22C7">
        <w:rPr>
          <w:b/>
          <w:sz w:val="28"/>
          <w:szCs w:val="28"/>
        </w:rPr>
        <w:t>64</w:t>
      </w:r>
      <w:r w:rsidRPr="00F06F1A">
        <w:rPr>
          <w:b/>
          <w:sz w:val="28"/>
          <w:szCs w:val="28"/>
        </w:rPr>
        <w:t>.</w:t>
      </w:r>
      <w:r w:rsidRPr="00F06F1A">
        <w:rPr>
          <w:sz w:val="28"/>
          <w:szCs w:val="28"/>
        </w:rPr>
        <w:t xml:space="preserve"> </w:t>
      </w:r>
      <w:r w:rsidRPr="00F06F1A">
        <w:rPr>
          <w:b/>
          <w:sz w:val="28"/>
          <w:szCs w:val="28"/>
        </w:rPr>
        <w:t>Исполнение</w:t>
      </w:r>
      <w:r w:rsidRPr="001412BF">
        <w:rPr>
          <w:b/>
          <w:sz w:val="28"/>
          <w:szCs w:val="28"/>
        </w:rPr>
        <w:t xml:space="preserve"> местного бюджета</w:t>
      </w:r>
    </w:p>
    <w:p w14:paraId="75B42B3F" w14:textId="77777777" w:rsidR="002C2AF7" w:rsidRPr="001412BF" w:rsidRDefault="002C2AF7" w:rsidP="002C2AF7">
      <w:pPr>
        <w:tabs>
          <w:tab w:val="left" w:pos="9781"/>
        </w:tabs>
        <w:ind w:right="49" w:firstLine="851"/>
        <w:jc w:val="both"/>
        <w:rPr>
          <w:sz w:val="28"/>
          <w:szCs w:val="28"/>
        </w:rPr>
      </w:pPr>
      <w:r w:rsidRPr="001412BF">
        <w:rPr>
          <w:sz w:val="28"/>
          <w:szCs w:val="28"/>
        </w:rPr>
        <w:t>1. Исполнение местного бюджета производится в соответствии с Бюджетным кодексом Российской Федерации и обеспечивается администрацией.</w:t>
      </w:r>
    </w:p>
    <w:p w14:paraId="1BEC06CD" w14:textId="77777777" w:rsidR="002C2AF7" w:rsidRPr="001412BF" w:rsidRDefault="002C2AF7" w:rsidP="002C2AF7">
      <w:pPr>
        <w:tabs>
          <w:tab w:val="left" w:pos="9781"/>
        </w:tabs>
        <w:ind w:right="49" w:firstLine="851"/>
        <w:jc w:val="both"/>
        <w:rPr>
          <w:sz w:val="28"/>
          <w:szCs w:val="28"/>
        </w:rPr>
      </w:pPr>
      <w:r w:rsidRPr="001412BF">
        <w:rPr>
          <w:sz w:val="28"/>
          <w:szCs w:val="28"/>
        </w:rPr>
        <w:t xml:space="preserve">2. Организация исполнения местного бюджета возлагается на финансовый орган и организуется им на основе </w:t>
      </w:r>
      <w:r w:rsidRPr="001412BF">
        <w:rPr>
          <w:rFonts w:eastAsia="Times New Roman"/>
          <w:sz w:val="28"/>
          <w:szCs w:val="28"/>
        </w:rPr>
        <w:t>сводной</w:t>
      </w:r>
      <w:r w:rsidRPr="001412BF">
        <w:rPr>
          <w:rFonts w:eastAsia="Times New Roman"/>
          <w:b/>
        </w:rPr>
        <w:t xml:space="preserve"> </w:t>
      </w:r>
      <w:r w:rsidRPr="001412BF">
        <w:rPr>
          <w:sz w:val="28"/>
          <w:szCs w:val="28"/>
        </w:rPr>
        <w:t xml:space="preserve">бюджетной росписи и кассового плана. </w:t>
      </w:r>
    </w:p>
    <w:p w14:paraId="48CDA423" w14:textId="77777777" w:rsidR="002C2AF7" w:rsidRPr="001412BF" w:rsidRDefault="002C2AF7" w:rsidP="002C2AF7">
      <w:pPr>
        <w:tabs>
          <w:tab w:val="left" w:pos="9781"/>
        </w:tabs>
        <w:ind w:right="49" w:firstLine="851"/>
        <w:jc w:val="both"/>
        <w:rPr>
          <w:sz w:val="28"/>
          <w:szCs w:val="28"/>
        </w:rPr>
      </w:pPr>
      <w:r>
        <w:rPr>
          <w:sz w:val="28"/>
          <w:szCs w:val="28"/>
        </w:rPr>
        <w:t xml:space="preserve">3. </w:t>
      </w:r>
      <w:r w:rsidRPr="004B58C5">
        <w:rPr>
          <w:sz w:val="28"/>
          <w:szCs w:val="28"/>
        </w:rPr>
        <w:t>Казначейское</w:t>
      </w:r>
      <w:r>
        <w:rPr>
          <w:sz w:val="28"/>
          <w:szCs w:val="28"/>
        </w:rPr>
        <w:t xml:space="preserve"> </w:t>
      </w:r>
      <w:r w:rsidRPr="001412BF">
        <w:rPr>
          <w:sz w:val="28"/>
          <w:szCs w:val="28"/>
        </w:rPr>
        <w:t>обслуживание исполнения местного бюджета осуществляется в порядке, установленном Бюджетным кодексом Российской Федерации.</w:t>
      </w:r>
    </w:p>
    <w:p w14:paraId="141EBF5D" w14:textId="77777777" w:rsidR="004707E8" w:rsidRDefault="004707E8" w:rsidP="00F769FC">
      <w:pPr>
        <w:suppressAutoHyphens w:val="0"/>
        <w:autoSpaceDE w:val="0"/>
        <w:autoSpaceDN w:val="0"/>
        <w:adjustRightInd w:val="0"/>
        <w:ind w:firstLine="851"/>
        <w:jc w:val="both"/>
        <w:rPr>
          <w:rFonts w:eastAsia="Calibri"/>
          <w:bCs/>
          <w:strike/>
          <w:kern w:val="0"/>
          <w:sz w:val="28"/>
          <w:szCs w:val="28"/>
        </w:rPr>
      </w:pPr>
    </w:p>
    <w:p w14:paraId="7AA014CB" w14:textId="77777777" w:rsidR="002C2AF7" w:rsidRDefault="001C22C7" w:rsidP="002C2AF7">
      <w:pPr>
        <w:autoSpaceDE w:val="0"/>
        <w:autoSpaceDN w:val="0"/>
        <w:adjustRightInd w:val="0"/>
        <w:ind w:firstLine="851"/>
        <w:jc w:val="both"/>
        <w:outlineLvl w:val="0"/>
        <w:rPr>
          <w:b/>
          <w:bCs/>
          <w:sz w:val="28"/>
          <w:szCs w:val="28"/>
        </w:rPr>
      </w:pPr>
      <w:r>
        <w:rPr>
          <w:b/>
          <w:bCs/>
          <w:sz w:val="28"/>
          <w:szCs w:val="28"/>
        </w:rPr>
        <w:t>Статья 65</w:t>
      </w:r>
      <w:r w:rsidR="002C2AF7">
        <w:rPr>
          <w:b/>
          <w:bCs/>
          <w:sz w:val="28"/>
          <w:szCs w:val="28"/>
        </w:rPr>
        <w:t>. Муниципальные заимствования</w:t>
      </w:r>
    </w:p>
    <w:p w14:paraId="6A4AB0EC" w14:textId="77777777" w:rsidR="002C2AF7" w:rsidRDefault="002C2AF7" w:rsidP="002C2AF7">
      <w:pPr>
        <w:autoSpaceDE w:val="0"/>
        <w:autoSpaceDN w:val="0"/>
        <w:adjustRightInd w:val="0"/>
        <w:ind w:firstLine="851"/>
        <w:jc w:val="both"/>
        <w:rPr>
          <w:sz w:val="28"/>
          <w:szCs w:val="28"/>
        </w:rPr>
      </w:pPr>
      <w:r>
        <w:rPr>
          <w:sz w:val="28"/>
          <w:szCs w:val="28"/>
        </w:rPr>
        <w:t xml:space="preserve">Муниципальное образования </w:t>
      </w:r>
      <w:r w:rsidR="00621BCE">
        <w:rPr>
          <w:sz w:val="28"/>
          <w:szCs w:val="28"/>
        </w:rPr>
        <w:t xml:space="preserve">Отрадненский район </w:t>
      </w:r>
      <w:r>
        <w:rPr>
          <w:sz w:val="28"/>
          <w:szCs w:val="28"/>
        </w:rPr>
        <w:t xml:space="preserve">вправе осуществлять муниципальные заимствования, в том числе путем выпуска муниципальных ценных бумаг, в соответствии с Бюджетным </w:t>
      </w:r>
      <w:r w:rsidRPr="005850B5">
        <w:rPr>
          <w:color w:val="000000" w:themeColor="text1"/>
          <w:sz w:val="28"/>
          <w:szCs w:val="28"/>
        </w:rPr>
        <w:t xml:space="preserve">кодексом </w:t>
      </w:r>
      <w:r>
        <w:rPr>
          <w:sz w:val="28"/>
          <w:szCs w:val="28"/>
        </w:rPr>
        <w:t>Российской Федерации и в порядке, установленном Советом.</w:t>
      </w:r>
    </w:p>
    <w:p w14:paraId="4E722D44" w14:textId="77777777" w:rsidR="002C2AF7" w:rsidRDefault="002C2AF7" w:rsidP="002C2AF7">
      <w:pPr>
        <w:autoSpaceDE w:val="0"/>
        <w:autoSpaceDN w:val="0"/>
        <w:adjustRightInd w:val="0"/>
        <w:ind w:firstLine="851"/>
        <w:jc w:val="both"/>
        <w:rPr>
          <w:sz w:val="28"/>
          <w:szCs w:val="28"/>
        </w:rPr>
      </w:pPr>
      <w:r>
        <w:rPr>
          <w:sz w:val="28"/>
          <w:szCs w:val="28"/>
        </w:rPr>
        <w:t>Право осуществления муниципальных заимствований принадлежит администрации.</w:t>
      </w:r>
    </w:p>
    <w:p w14:paraId="0D3F7A40" w14:textId="77777777" w:rsidR="002C2AF7" w:rsidRDefault="002C2AF7" w:rsidP="002C2AF7">
      <w:pPr>
        <w:autoSpaceDE w:val="0"/>
        <w:autoSpaceDN w:val="0"/>
        <w:adjustRightInd w:val="0"/>
        <w:ind w:firstLine="851"/>
        <w:jc w:val="both"/>
        <w:rPr>
          <w:sz w:val="28"/>
          <w:szCs w:val="28"/>
        </w:rPr>
      </w:pPr>
      <w:r>
        <w:rPr>
          <w:sz w:val="28"/>
          <w:szCs w:val="28"/>
        </w:rPr>
        <w:t>Эмитентом муниципальных ценных бумаг выступает администрация.</w:t>
      </w:r>
    </w:p>
    <w:p w14:paraId="574195FB" w14:textId="77777777" w:rsidR="002C2AF7" w:rsidRDefault="002C2AF7" w:rsidP="00F769FC">
      <w:pPr>
        <w:suppressAutoHyphens w:val="0"/>
        <w:autoSpaceDE w:val="0"/>
        <w:autoSpaceDN w:val="0"/>
        <w:adjustRightInd w:val="0"/>
        <w:ind w:firstLine="851"/>
        <w:jc w:val="both"/>
        <w:rPr>
          <w:rFonts w:eastAsia="Calibri"/>
          <w:bCs/>
          <w:strike/>
          <w:kern w:val="0"/>
          <w:sz w:val="28"/>
          <w:szCs w:val="28"/>
        </w:rPr>
      </w:pPr>
    </w:p>
    <w:p w14:paraId="0A23A8E3" w14:textId="77777777" w:rsidR="002C2AF7" w:rsidRPr="008E15BB" w:rsidRDefault="002C2AF7" w:rsidP="002C2AF7">
      <w:pPr>
        <w:widowControl/>
        <w:suppressAutoHyphens w:val="0"/>
        <w:autoSpaceDE w:val="0"/>
        <w:autoSpaceDN w:val="0"/>
        <w:adjustRightInd w:val="0"/>
        <w:ind w:firstLine="851"/>
        <w:jc w:val="both"/>
        <w:rPr>
          <w:rFonts w:eastAsiaTheme="minorHAnsi"/>
          <w:b/>
          <w:kern w:val="0"/>
          <w:sz w:val="28"/>
          <w:szCs w:val="28"/>
        </w:rPr>
      </w:pPr>
      <w:r w:rsidRPr="008E15BB">
        <w:rPr>
          <w:rFonts w:eastAsiaTheme="minorHAnsi"/>
          <w:b/>
          <w:kern w:val="0"/>
          <w:sz w:val="28"/>
          <w:szCs w:val="28"/>
        </w:rPr>
        <w:t xml:space="preserve">Статья </w:t>
      </w:r>
      <w:r w:rsidR="001C22C7">
        <w:rPr>
          <w:rFonts w:eastAsiaTheme="minorHAnsi"/>
          <w:b/>
          <w:kern w:val="0"/>
          <w:sz w:val="28"/>
          <w:szCs w:val="28"/>
        </w:rPr>
        <w:t>66</w:t>
      </w:r>
      <w:r w:rsidRPr="008E15BB">
        <w:rPr>
          <w:rFonts w:eastAsiaTheme="minorHAnsi"/>
          <w:b/>
          <w:kern w:val="0"/>
          <w:sz w:val="28"/>
          <w:szCs w:val="28"/>
        </w:rPr>
        <w:t>. Управление муниципальным долгом</w:t>
      </w:r>
    </w:p>
    <w:p w14:paraId="1512B2C2" w14:textId="77777777" w:rsidR="002C2AF7" w:rsidRPr="008E15BB" w:rsidRDefault="002C2AF7" w:rsidP="002C2AF7">
      <w:pPr>
        <w:widowControl/>
        <w:suppressAutoHyphens w:val="0"/>
        <w:autoSpaceDE w:val="0"/>
        <w:autoSpaceDN w:val="0"/>
        <w:adjustRightInd w:val="0"/>
        <w:ind w:firstLine="851"/>
        <w:jc w:val="both"/>
        <w:rPr>
          <w:rFonts w:eastAsiaTheme="minorHAnsi"/>
          <w:bCs/>
          <w:kern w:val="0"/>
          <w:sz w:val="28"/>
          <w:szCs w:val="28"/>
        </w:rPr>
      </w:pPr>
      <w:r w:rsidRPr="008E15BB">
        <w:rPr>
          <w:rFonts w:eastAsiaTheme="minorHAnsi"/>
          <w:bCs/>
          <w:kern w:val="0"/>
          <w:sz w:val="28"/>
          <w:szCs w:val="28"/>
        </w:rPr>
        <w:t xml:space="preserve">1. Под управлением муниципальным долгом понимается деятельность уполномоченного органа местного самоуправления, направленная на обеспечение потребностей </w:t>
      </w:r>
      <w:r w:rsidRPr="008E15BB">
        <w:rPr>
          <w:rFonts w:eastAsia="Times New Roman"/>
          <w:kern w:val="0"/>
          <w:sz w:val="28"/>
          <w:szCs w:val="28"/>
          <w:lang w:eastAsia="ru-RU"/>
        </w:rPr>
        <w:t xml:space="preserve">муниципального образования </w:t>
      </w:r>
      <w:r w:rsidR="00621BCE">
        <w:rPr>
          <w:sz w:val="28"/>
          <w:szCs w:val="28"/>
        </w:rPr>
        <w:t xml:space="preserve">Отрадненский район </w:t>
      </w:r>
      <w:r w:rsidRPr="008E15BB">
        <w:rPr>
          <w:rFonts w:eastAsiaTheme="minorHAnsi"/>
          <w:bCs/>
          <w:kern w:val="0"/>
          <w:sz w:val="28"/>
          <w:szCs w:val="28"/>
        </w:rPr>
        <w:t xml:space="preserve">в заемном финансировании, своевременное и полное исполнение муниципальных </w:t>
      </w:r>
      <w:r w:rsidRPr="008E15BB">
        <w:rPr>
          <w:rFonts w:eastAsiaTheme="minorHAnsi"/>
          <w:bCs/>
          <w:kern w:val="0"/>
          <w:sz w:val="28"/>
          <w:szCs w:val="28"/>
        </w:rPr>
        <w:lastRenderedPageBreak/>
        <w:t>долговых обязательств, минимизацию расходов на обслуживание долга, поддержание объема и структуры обязательств, исключающих их неисполнение.</w:t>
      </w:r>
    </w:p>
    <w:p w14:paraId="096068FD" w14:textId="77777777" w:rsidR="002C2AF7" w:rsidRPr="008E15BB" w:rsidRDefault="002C2AF7" w:rsidP="002C2AF7">
      <w:pPr>
        <w:widowControl/>
        <w:suppressAutoHyphens w:val="0"/>
        <w:autoSpaceDE w:val="0"/>
        <w:autoSpaceDN w:val="0"/>
        <w:adjustRightInd w:val="0"/>
        <w:ind w:firstLine="851"/>
        <w:jc w:val="both"/>
        <w:rPr>
          <w:rFonts w:eastAsiaTheme="minorHAnsi"/>
          <w:bCs/>
          <w:kern w:val="0"/>
          <w:sz w:val="28"/>
          <w:szCs w:val="28"/>
        </w:rPr>
      </w:pPr>
      <w:r w:rsidRPr="008E15BB">
        <w:rPr>
          <w:rFonts w:eastAsiaTheme="minorHAnsi"/>
          <w:bCs/>
          <w:kern w:val="0"/>
          <w:sz w:val="28"/>
          <w:szCs w:val="28"/>
        </w:rPr>
        <w:t>2. Управление муниципальным долгом осуществляется администрацией.</w:t>
      </w:r>
    </w:p>
    <w:p w14:paraId="52A86157" w14:textId="77777777" w:rsidR="002C2AF7" w:rsidRPr="008E15BB" w:rsidRDefault="002C2AF7" w:rsidP="002C2AF7">
      <w:pPr>
        <w:widowControl/>
        <w:suppressAutoHyphens w:val="0"/>
        <w:autoSpaceDE w:val="0"/>
        <w:autoSpaceDN w:val="0"/>
        <w:adjustRightInd w:val="0"/>
        <w:ind w:firstLine="851"/>
        <w:jc w:val="both"/>
        <w:rPr>
          <w:sz w:val="28"/>
          <w:szCs w:val="28"/>
        </w:rPr>
      </w:pPr>
      <w:r w:rsidRPr="008E15BB">
        <w:rPr>
          <w:rFonts w:eastAsiaTheme="minorHAnsi"/>
          <w:bCs/>
          <w:kern w:val="0"/>
          <w:sz w:val="28"/>
          <w:szCs w:val="28"/>
        </w:rPr>
        <w:t xml:space="preserve">3. </w:t>
      </w:r>
      <w:r w:rsidRPr="008E15BB">
        <w:rPr>
          <w:rFonts w:eastAsiaTheme="minorHAnsi"/>
          <w:kern w:val="0"/>
          <w:sz w:val="28"/>
          <w:szCs w:val="28"/>
        </w:rPr>
        <w:t xml:space="preserve">Учет и регистрация муниципальных долговых обязательств </w:t>
      </w:r>
      <w:r w:rsidRPr="008E15BB">
        <w:rPr>
          <w:rFonts w:eastAsia="Times New Roman"/>
          <w:kern w:val="0"/>
          <w:sz w:val="28"/>
          <w:szCs w:val="28"/>
          <w:lang w:eastAsia="ru-RU"/>
        </w:rPr>
        <w:t xml:space="preserve">муниципального образования </w:t>
      </w:r>
      <w:r w:rsidR="00621BCE">
        <w:rPr>
          <w:sz w:val="28"/>
          <w:szCs w:val="28"/>
        </w:rPr>
        <w:t xml:space="preserve">Отрадненский район </w:t>
      </w:r>
      <w:r w:rsidRPr="008E15BB">
        <w:rPr>
          <w:rFonts w:eastAsiaTheme="minorHAnsi"/>
          <w:kern w:val="0"/>
          <w:sz w:val="28"/>
          <w:szCs w:val="28"/>
        </w:rPr>
        <w:t>осуществляются в муниципальной долговой книге</w:t>
      </w:r>
      <w:r w:rsidRPr="008E15BB">
        <w:rPr>
          <w:sz w:val="28"/>
          <w:szCs w:val="28"/>
        </w:rPr>
        <w:t>.</w:t>
      </w:r>
    </w:p>
    <w:p w14:paraId="20AB1F9F" w14:textId="77777777" w:rsidR="002C2AF7" w:rsidRPr="008E15BB" w:rsidRDefault="002C2AF7" w:rsidP="002C2AF7">
      <w:pPr>
        <w:widowControl/>
        <w:suppressAutoHyphens w:val="0"/>
        <w:autoSpaceDE w:val="0"/>
        <w:autoSpaceDN w:val="0"/>
        <w:adjustRightInd w:val="0"/>
        <w:ind w:firstLine="851"/>
        <w:jc w:val="both"/>
        <w:rPr>
          <w:rFonts w:eastAsiaTheme="minorHAnsi"/>
          <w:kern w:val="0"/>
          <w:sz w:val="28"/>
          <w:szCs w:val="28"/>
        </w:rPr>
      </w:pPr>
      <w:r w:rsidRPr="008E15BB">
        <w:rPr>
          <w:rFonts w:eastAsiaTheme="minorHAnsi"/>
          <w:kern w:val="0"/>
          <w:sz w:val="28"/>
          <w:szCs w:val="28"/>
        </w:rPr>
        <w:t xml:space="preserve">Ведение муниципальной долговой книги осуществляется финансовым органом </w:t>
      </w:r>
      <w:r w:rsidR="00417BAA">
        <w:rPr>
          <w:rFonts w:eastAsia="Times New Roman"/>
          <w:kern w:val="0"/>
          <w:sz w:val="28"/>
          <w:szCs w:val="28"/>
          <w:lang w:eastAsia="ru-RU"/>
        </w:rPr>
        <w:t xml:space="preserve">муниципального образования Отрадненский </w:t>
      </w:r>
      <w:r w:rsidR="00BE6C2D" w:rsidRPr="008E15BB">
        <w:rPr>
          <w:sz w:val="28"/>
          <w:szCs w:val="28"/>
        </w:rPr>
        <w:t xml:space="preserve"> </w:t>
      </w:r>
      <w:r w:rsidRPr="008E15BB">
        <w:rPr>
          <w:sz w:val="28"/>
          <w:szCs w:val="28"/>
        </w:rPr>
        <w:t>район</w:t>
      </w:r>
      <w:r w:rsidRPr="008E15BB">
        <w:rPr>
          <w:rFonts w:eastAsiaTheme="minorHAnsi"/>
          <w:kern w:val="0"/>
          <w:sz w:val="28"/>
          <w:szCs w:val="28"/>
        </w:rPr>
        <w:t>.</w:t>
      </w:r>
    </w:p>
    <w:p w14:paraId="5FE8E882" w14:textId="77777777" w:rsidR="002C2AF7" w:rsidRPr="008E15BB" w:rsidRDefault="002C2AF7" w:rsidP="002C2AF7">
      <w:pPr>
        <w:widowControl/>
        <w:suppressAutoHyphens w:val="0"/>
        <w:autoSpaceDE w:val="0"/>
        <w:autoSpaceDN w:val="0"/>
        <w:adjustRightInd w:val="0"/>
        <w:ind w:firstLine="851"/>
        <w:jc w:val="both"/>
        <w:rPr>
          <w:rFonts w:eastAsiaTheme="minorHAnsi"/>
          <w:kern w:val="0"/>
          <w:sz w:val="28"/>
          <w:szCs w:val="28"/>
        </w:rPr>
      </w:pPr>
      <w:r w:rsidRPr="008E15BB">
        <w:rPr>
          <w:rFonts w:eastAsiaTheme="minorHAnsi"/>
          <w:kern w:val="0"/>
          <w:sz w:val="28"/>
          <w:szCs w:val="28"/>
        </w:rPr>
        <w:t xml:space="preserve">4. Информация о долговых обязательствах </w:t>
      </w:r>
      <w:r w:rsidRPr="008E15BB">
        <w:rPr>
          <w:rFonts w:eastAsia="Calibri"/>
          <w:kern w:val="0"/>
          <w:sz w:val="28"/>
          <w:szCs w:val="28"/>
        </w:rPr>
        <w:t xml:space="preserve">(за исключением обязательств по муниципальным гарантиям) </w:t>
      </w:r>
      <w:r w:rsidRPr="008E15BB">
        <w:rPr>
          <w:rFonts w:eastAsiaTheme="minorHAnsi"/>
          <w:kern w:val="0"/>
          <w:sz w:val="28"/>
          <w:szCs w:val="28"/>
        </w:rPr>
        <w:t xml:space="preserve">вносится финансовым органом </w:t>
      </w:r>
      <w:r w:rsidRPr="008E15BB">
        <w:rPr>
          <w:rFonts w:eastAsia="Times New Roman"/>
          <w:kern w:val="0"/>
          <w:sz w:val="28"/>
          <w:szCs w:val="28"/>
          <w:lang w:eastAsia="ru-RU"/>
        </w:rPr>
        <w:t xml:space="preserve">муниципального образования </w:t>
      </w:r>
      <w:r w:rsidR="00621BCE">
        <w:rPr>
          <w:sz w:val="28"/>
          <w:szCs w:val="28"/>
        </w:rPr>
        <w:t xml:space="preserve">Отрадненский район </w:t>
      </w:r>
      <w:r w:rsidRPr="008E15BB">
        <w:rPr>
          <w:rFonts w:eastAsiaTheme="minorHAnsi"/>
          <w:kern w:val="0"/>
          <w:sz w:val="28"/>
          <w:szCs w:val="28"/>
        </w:rPr>
        <w:t>в муниципальную долговую книгу в срок, не превышающий пяти рабочих дней с момента возникновения соответствующего обязательства.</w:t>
      </w:r>
    </w:p>
    <w:p w14:paraId="052CA397" w14:textId="77777777" w:rsidR="002C2AF7" w:rsidRPr="008E15BB" w:rsidRDefault="002C2AF7" w:rsidP="002C2AF7">
      <w:pPr>
        <w:suppressAutoHyphens w:val="0"/>
        <w:autoSpaceDE w:val="0"/>
        <w:autoSpaceDN w:val="0"/>
        <w:adjustRightInd w:val="0"/>
        <w:ind w:firstLine="851"/>
        <w:jc w:val="both"/>
        <w:rPr>
          <w:rFonts w:eastAsia="Calibri"/>
          <w:b/>
          <w:kern w:val="0"/>
          <w:sz w:val="28"/>
          <w:szCs w:val="28"/>
          <w:lang w:eastAsia="ru-RU"/>
        </w:rPr>
      </w:pPr>
      <w:r w:rsidRPr="008E15BB">
        <w:rPr>
          <w:rFonts w:eastAsia="Calibri"/>
          <w:kern w:val="0"/>
          <w:sz w:val="28"/>
          <w:szCs w:val="28"/>
          <w:lang w:eastAsia="ru-RU"/>
        </w:rPr>
        <w:t xml:space="preserve">Информация о долговых обязательствах по муниципальным гарантиям вносится </w:t>
      </w:r>
      <w:r w:rsidRPr="008E15BB">
        <w:rPr>
          <w:rFonts w:eastAsia="Calibri"/>
          <w:kern w:val="0"/>
          <w:sz w:val="28"/>
          <w:szCs w:val="28"/>
        </w:rPr>
        <w:t xml:space="preserve">финансовым органом </w:t>
      </w:r>
      <w:r w:rsidRPr="008E15BB">
        <w:rPr>
          <w:rFonts w:eastAsia="Times New Roman"/>
          <w:kern w:val="0"/>
          <w:sz w:val="28"/>
          <w:szCs w:val="28"/>
          <w:lang w:eastAsia="ru-RU"/>
        </w:rPr>
        <w:t xml:space="preserve">муниципального образования </w:t>
      </w:r>
      <w:r w:rsidR="00621BCE">
        <w:rPr>
          <w:sz w:val="28"/>
          <w:szCs w:val="28"/>
        </w:rPr>
        <w:t xml:space="preserve">Отрадненский район </w:t>
      </w:r>
      <w:r w:rsidRPr="008E15BB">
        <w:rPr>
          <w:rFonts w:eastAsia="Calibri"/>
          <w:kern w:val="0"/>
          <w:sz w:val="28"/>
          <w:szCs w:val="28"/>
          <w:lang w:eastAsia="ru-RU"/>
        </w:rPr>
        <w:t>в муниципальную долговую книгу в течение пяти рабочих дней с момента получения этим органом сведений о фактическом возникновении (увеличении) или прекращении (уменьшении) обязательств принципала, обеспеченных муниципальной гарантией.</w:t>
      </w:r>
    </w:p>
    <w:p w14:paraId="1C8C7B99" w14:textId="77777777" w:rsidR="002C2AF7" w:rsidRPr="008E15BB" w:rsidRDefault="002C2AF7" w:rsidP="002C2AF7">
      <w:pPr>
        <w:widowControl/>
        <w:suppressAutoHyphens w:val="0"/>
        <w:autoSpaceDE w:val="0"/>
        <w:autoSpaceDN w:val="0"/>
        <w:adjustRightInd w:val="0"/>
        <w:ind w:firstLine="851"/>
        <w:jc w:val="both"/>
        <w:rPr>
          <w:rFonts w:eastAsiaTheme="minorHAnsi"/>
          <w:kern w:val="0"/>
          <w:sz w:val="28"/>
          <w:szCs w:val="28"/>
        </w:rPr>
      </w:pPr>
      <w:r w:rsidRPr="008E15BB">
        <w:rPr>
          <w:rFonts w:eastAsiaTheme="minorHAnsi"/>
          <w:kern w:val="0"/>
          <w:sz w:val="28"/>
          <w:szCs w:val="28"/>
        </w:rPr>
        <w:t xml:space="preserve">В муниципальную долговую книгу вносятся сведения об объеме долговых обязательств </w:t>
      </w:r>
      <w:r w:rsidRPr="008E15BB">
        <w:rPr>
          <w:rFonts w:eastAsia="Times New Roman"/>
          <w:kern w:val="0"/>
          <w:sz w:val="28"/>
          <w:szCs w:val="28"/>
          <w:lang w:eastAsia="ru-RU"/>
        </w:rPr>
        <w:t xml:space="preserve">муниципального образования </w:t>
      </w:r>
      <w:r w:rsidR="00621BCE">
        <w:rPr>
          <w:sz w:val="28"/>
          <w:szCs w:val="28"/>
        </w:rPr>
        <w:t xml:space="preserve">Отрадненский район </w:t>
      </w:r>
      <w:r w:rsidRPr="008E15BB">
        <w:rPr>
          <w:rFonts w:eastAsiaTheme="minorHAnsi"/>
          <w:kern w:val="0"/>
          <w:sz w:val="28"/>
          <w:szCs w:val="28"/>
        </w:rPr>
        <w:t>по видам этих обязательств, о дате их возникновения и исполнения (прекращения по иным основаниям) полностью или частично, формах обеспечения обязательств, а также иная информация, состав которой, порядок и срок ее внесения в муниципальную долговую книгу устанавливаются администрацией.</w:t>
      </w:r>
    </w:p>
    <w:p w14:paraId="546E68B5" w14:textId="77777777" w:rsidR="002C2AF7" w:rsidRPr="00607964" w:rsidRDefault="002C2AF7" w:rsidP="002C2AF7">
      <w:pPr>
        <w:widowControl/>
        <w:suppressAutoHyphens w:val="0"/>
        <w:autoSpaceDE w:val="0"/>
        <w:autoSpaceDN w:val="0"/>
        <w:adjustRightInd w:val="0"/>
        <w:ind w:firstLine="851"/>
        <w:jc w:val="both"/>
        <w:rPr>
          <w:rFonts w:eastAsiaTheme="minorHAnsi"/>
          <w:kern w:val="0"/>
          <w:sz w:val="28"/>
          <w:szCs w:val="28"/>
        </w:rPr>
      </w:pPr>
      <w:r w:rsidRPr="008E15BB">
        <w:rPr>
          <w:rFonts w:eastAsiaTheme="minorHAnsi"/>
          <w:kern w:val="0"/>
          <w:sz w:val="28"/>
          <w:szCs w:val="28"/>
        </w:rPr>
        <w:t>В муниципальной долговой книге в том числе учитывается информация о просроченной задолженности по исполнению муниципальных долговых обязательств.</w:t>
      </w:r>
    </w:p>
    <w:p w14:paraId="2AB3D693" w14:textId="77777777" w:rsidR="002C2AF7" w:rsidRDefault="002C2AF7" w:rsidP="00F769FC">
      <w:pPr>
        <w:suppressAutoHyphens w:val="0"/>
        <w:autoSpaceDE w:val="0"/>
        <w:autoSpaceDN w:val="0"/>
        <w:adjustRightInd w:val="0"/>
        <w:ind w:firstLine="851"/>
        <w:jc w:val="both"/>
        <w:rPr>
          <w:rFonts w:eastAsia="Calibri"/>
          <w:bCs/>
          <w:strike/>
          <w:kern w:val="0"/>
          <w:sz w:val="28"/>
          <w:szCs w:val="28"/>
        </w:rPr>
      </w:pPr>
    </w:p>
    <w:p w14:paraId="503B91AE" w14:textId="77777777" w:rsidR="00BE6C2D" w:rsidRPr="00CA1DF6" w:rsidRDefault="00BE6C2D" w:rsidP="00BE6C2D">
      <w:pPr>
        <w:pStyle w:val="211"/>
        <w:suppressAutoHyphens w:val="0"/>
        <w:ind w:firstLine="851"/>
        <w:rPr>
          <w:b/>
        </w:rPr>
      </w:pPr>
      <w:r w:rsidRPr="00CA1DF6">
        <w:rPr>
          <w:b/>
        </w:rPr>
        <w:t xml:space="preserve">Статья </w:t>
      </w:r>
      <w:r w:rsidR="001C22C7">
        <w:rPr>
          <w:b/>
        </w:rPr>
        <w:t>67</w:t>
      </w:r>
      <w:r w:rsidRPr="00CA1DF6">
        <w:rPr>
          <w:b/>
        </w:rPr>
        <w:t xml:space="preserve">. </w:t>
      </w:r>
      <w:r>
        <w:rPr>
          <w:b/>
        </w:rPr>
        <w:t>Контроль за исполнением местного бюджета</w:t>
      </w:r>
    </w:p>
    <w:p w14:paraId="1850969B" w14:textId="77777777" w:rsidR="004A4D73" w:rsidRPr="000E537B" w:rsidRDefault="004A4D73" w:rsidP="00C34C99">
      <w:pPr>
        <w:suppressAutoHyphens w:val="0"/>
        <w:autoSpaceDE w:val="0"/>
        <w:autoSpaceDN w:val="0"/>
        <w:adjustRightInd w:val="0"/>
        <w:ind w:firstLine="851"/>
        <w:jc w:val="both"/>
        <w:rPr>
          <w:rFonts w:eastAsia="Times New Roman"/>
          <w:kern w:val="0"/>
          <w:sz w:val="28"/>
          <w:szCs w:val="28"/>
          <w:lang w:eastAsia="ru-RU"/>
        </w:rPr>
      </w:pPr>
      <w:r w:rsidRPr="000E537B">
        <w:rPr>
          <w:rFonts w:eastAsia="Times New Roman"/>
          <w:kern w:val="0"/>
          <w:sz w:val="28"/>
          <w:szCs w:val="28"/>
          <w:lang w:eastAsia="ru-RU"/>
        </w:rPr>
        <w:t>1. Муниципальный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местного бюджета, а также соблюдения условий муниципальных контрактов, договоров (соглашений) о предоставлении средств из местного бюджета.</w:t>
      </w:r>
    </w:p>
    <w:p w14:paraId="66AE7C57" w14:textId="77777777" w:rsidR="004A4D73" w:rsidRPr="001F315D" w:rsidRDefault="004A4D73" w:rsidP="00C34C99">
      <w:pPr>
        <w:suppressAutoHyphens w:val="0"/>
        <w:autoSpaceDE w:val="0"/>
        <w:autoSpaceDN w:val="0"/>
        <w:adjustRightInd w:val="0"/>
        <w:ind w:firstLine="851"/>
        <w:jc w:val="both"/>
        <w:rPr>
          <w:rFonts w:eastAsia="Calibri"/>
          <w:b/>
          <w:bCs/>
          <w:kern w:val="0"/>
          <w:sz w:val="28"/>
          <w:szCs w:val="28"/>
        </w:rPr>
      </w:pPr>
      <w:r w:rsidRPr="000E537B">
        <w:rPr>
          <w:rFonts w:eastAsia="Calibri"/>
          <w:bCs/>
          <w:kern w:val="0"/>
          <w:sz w:val="28"/>
          <w:szCs w:val="28"/>
        </w:rPr>
        <w:t>Муниципальный финансовый контроль подразделяется на внешний и внутренний, предварительный и последующий.</w:t>
      </w:r>
    </w:p>
    <w:p w14:paraId="4EE5131C" w14:textId="77777777" w:rsidR="00590ADF" w:rsidRPr="001412BF" w:rsidRDefault="00590ADF" w:rsidP="00C34C99">
      <w:pPr>
        <w:suppressAutoHyphens w:val="0"/>
        <w:autoSpaceDE w:val="0"/>
        <w:autoSpaceDN w:val="0"/>
        <w:adjustRightInd w:val="0"/>
        <w:ind w:firstLine="851"/>
        <w:jc w:val="both"/>
        <w:rPr>
          <w:rFonts w:eastAsia="Calibri"/>
          <w:bCs/>
          <w:kern w:val="0"/>
          <w:sz w:val="28"/>
          <w:szCs w:val="28"/>
        </w:rPr>
      </w:pPr>
      <w:r w:rsidRPr="001412BF">
        <w:rPr>
          <w:rFonts w:eastAsia="Calibri"/>
          <w:bCs/>
          <w:kern w:val="0"/>
          <w:sz w:val="28"/>
          <w:szCs w:val="28"/>
        </w:rPr>
        <w:t>2. Предварительный контроль осуществляется в целях предупреждения и пресечения бюджетных нарушений в процессе исполнения местного бюджет</w:t>
      </w:r>
      <w:r w:rsidRPr="00840018">
        <w:rPr>
          <w:rFonts w:eastAsia="Calibri"/>
          <w:bCs/>
          <w:kern w:val="0"/>
          <w:sz w:val="28"/>
          <w:szCs w:val="28"/>
        </w:rPr>
        <w:t>а</w:t>
      </w:r>
      <w:r w:rsidRPr="001412BF">
        <w:rPr>
          <w:rFonts w:eastAsia="Calibri"/>
          <w:bCs/>
          <w:kern w:val="0"/>
          <w:sz w:val="28"/>
          <w:szCs w:val="28"/>
        </w:rPr>
        <w:t>.</w:t>
      </w:r>
    </w:p>
    <w:p w14:paraId="451AFC87" w14:textId="77777777" w:rsidR="00590ADF" w:rsidRPr="001412BF" w:rsidRDefault="00590ADF" w:rsidP="00C34C99">
      <w:pPr>
        <w:suppressAutoHyphens w:val="0"/>
        <w:autoSpaceDE w:val="0"/>
        <w:autoSpaceDN w:val="0"/>
        <w:adjustRightInd w:val="0"/>
        <w:ind w:firstLine="851"/>
        <w:jc w:val="both"/>
        <w:rPr>
          <w:rFonts w:eastAsia="Calibri"/>
          <w:bCs/>
          <w:kern w:val="0"/>
          <w:sz w:val="28"/>
          <w:szCs w:val="28"/>
        </w:rPr>
      </w:pPr>
      <w:r w:rsidRPr="001412BF">
        <w:rPr>
          <w:rFonts w:eastAsia="Calibri"/>
          <w:bCs/>
          <w:kern w:val="0"/>
          <w:sz w:val="28"/>
          <w:szCs w:val="28"/>
        </w:rPr>
        <w:t xml:space="preserve">Последующий контроль осуществляется по результатам исполнения </w:t>
      </w:r>
      <w:r w:rsidRPr="001412BF">
        <w:rPr>
          <w:rFonts w:eastAsia="Calibri"/>
          <w:bCs/>
          <w:kern w:val="0"/>
          <w:sz w:val="28"/>
          <w:szCs w:val="28"/>
        </w:rPr>
        <w:lastRenderedPageBreak/>
        <w:t>местного бюджета в целях установления законности его исполнения, достоверности учета и отчетности.</w:t>
      </w:r>
    </w:p>
    <w:p w14:paraId="37569B57" w14:textId="77777777" w:rsidR="00590ADF" w:rsidRPr="001412BF" w:rsidRDefault="00590ADF" w:rsidP="00C34C99">
      <w:pPr>
        <w:ind w:firstLine="851"/>
        <w:jc w:val="both"/>
        <w:rPr>
          <w:bCs/>
          <w:sz w:val="28"/>
          <w:szCs w:val="28"/>
        </w:rPr>
      </w:pPr>
      <w:r w:rsidRPr="001412BF">
        <w:rPr>
          <w:bCs/>
          <w:sz w:val="28"/>
          <w:szCs w:val="28"/>
        </w:rPr>
        <w:t>3. Совет осуществляет контроль в ходе рассмотрения отдельных вопросов исполнения местного бюджета на своих заседаниях, заседаниях комитетов, комиссий, рабочих групп Совета, в ходе проводимых Советом слушаний и в связи с депутатскими запросами.</w:t>
      </w:r>
    </w:p>
    <w:p w14:paraId="10921959" w14:textId="77777777" w:rsidR="004A4D73" w:rsidRPr="000E537B" w:rsidRDefault="00712577" w:rsidP="00C34C99">
      <w:pPr>
        <w:suppressAutoHyphens w:val="0"/>
        <w:autoSpaceDE w:val="0"/>
        <w:autoSpaceDN w:val="0"/>
        <w:adjustRightInd w:val="0"/>
        <w:ind w:firstLine="851"/>
        <w:jc w:val="both"/>
        <w:rPr>
          <w:rFonts w:eastAsia="Times New Roman"/>
          <w:kern w:val="0"/>
          <w:sz w:val="28"/>
          <w:szCs w:val="28"/>
          <w:lang w:eastAsia="ru-RU"/>
        </w:rPr>
      </w:pPr>
      <w:r w:rsidRPr="000E537B">
        <w:rPr>
          <w:rFonts w:eastAsia="Times New Roman"/>
          <w:kern w:val="0"/>
          <w:sz w:val="28"/>
          <w:szCs w:val="28"/>
          <w:lang w:eastAsia="ru-RU"/>
        </w:rPr>
        <w:t>4</w:t>
      </w:r>
      <w:r w:rsidR="004A4D73" w:rsidRPr="000E537B">
        <w:rPr>
          <w:rFonts w:eastAsia="Times New Roman"/>
          <w:kern w:val="0"/>
          <w:sz w:val="28"/>
          <w:szCs w:val="28"/>
          <w:lang w:eastAsia="ru-RU"/>
        </w:rPr>
        <w:t>. Полномочиями органа внутреннего муниципального финансового контроля по осуществлению внутреннего муниципального финансового контроля являются:</w:t>
      </w:r>
    </w:p>
    <w:p w14:paraId="4FE31C69" w14:textId="77777777" w:rsidR="004A4D73" w:rsidRPr="000E537B" w:rsidRDefault="004A4D73" w:rsidP="00C34C99">
      <w:pPr>
        <w:suppressAutoHyphens w:val="0"/>
        <w:autoSpaceDE w:val="0"/>
        <w:autoSpaceDN w:val="0"/>
        <w:adjustRightInd w:val="0"/>
        <w:ind w:firstLine="851"/>
        <w:jc w:val="both"/>
        <w:rPr>
          <w:rFonts w:eastAsia="Times New Roman"/>
          <w:kern w:val="0"/>
          <w:sz w:val="28"/>
          <w:szCs w:val="28"/>
          <w:lang w:eastAsia="ru-RU"/>
        </w:rPr>
      </w:pPr>
      <w:r w:rsidRPr="000E537B">
        <w:rPr>
          <w:rFonts w:eastAsia="Times New Roman"/>
          <w:kern w:val="0"/>
          <w:sz w:val="28"/>
          <w:szCs w:val="28"/>
          <w:lang w:eastAsia="ru-RU"/>
        </w:rPr>
        <w:t>контроль за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муниципальных учреждений;</w:t>
      </w:r>
    </w:p>
    <w:p w14:paraId="56C5C102" w14:textId="77777777" w:rsidR="004A4D73" w:rsidRPr="000E537B" w:rsidRDefault="004A4D73" w:rsidP="00C34C99">
      <w:pPr>
        <w:suppressAutoHyphens w:val="0"/>
        <w:autoSpaceDE w:val="0"/>
        <w:autoSpaceDN w:val="0"/>
        <w:adjustRightInd w:val="0"/>
        <w:ind w:firstLine="851"/>
        <w:jc w:val="both"/>
        <w:rPr>
          <w:rFonts w:eastAsia="Times New Roman"/>
          <w:kern w:val="0"/>
          <w:sz w:val="28"/>
          <w:szCs w:val="28"/>
          <w:lang w:eastAsia="ru-RU"/>
        </w:rPr>
      </w:pPr>
      <w:r w:rsidRPr="000E537B">
        <w:rPr>
          <w:rFonts w:eastAsia="Times New Roman"/>
          <w:kern w:val="0"/>
          <w:sz w:val="28"/>
          <w:szCs w:val="28"/>
          <w:lang w:eastAsia="ru-RU"/>
        </w:rPr>
        <w:t xml:space="preserve">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из местного бюджета, </w:t>
      </w:r>
      <w:r w:rsidR="00FC6FE4" w:rsidRPr="00B77A17">
        <w:rPr>
          <w:rFonts w:eastAsia="Calibri"/>
          <w:bCs/>
          <w:kern w:val="0"/>
          <w:sz w:val="28"/>
          <w:szCs w:val="28"/>
          <w:lang w:eastAsia="ru-RU"/>
        </w:rPr>
        <w:t>формирование доходов и осуществление расходов местного бюджета при управлении и распоряжении муниципальным имуществом и (или) его использовании,</w:t>
      </w:r>
      <w:r w:rsidR="00FC6FE4" w:rsidRPr="00535B22">
        <w:rPr>
          <w:rFonts w:eastAsia="Calibri"/>
          <w:b/>
          <w:bCs/>
          <w:kern w:val="0"/>
          <w:sz w:val="28"/>
          <w:szCs w:val="28"/>
          <w:lang w:eastAsia="ru-RU"/>
        </w:rPr>
        <w:t xml:space="preserve"> </w:t>
      </w:r>
      <w:r w:rsidRPr="000E537B">
        <w:rPr>
          <w:rFonts w:eastAsia="Times New Roman"/>
          <w:kern w:val="0"/>
          <w:sz w:val="28"/>
          <w:szCs w:val="28"/>
          <w:lang w:eastAsia="ru-RU"/>
        </w:rPr>
        <w:t>а также за соблюдением условий договоров (соглашений) о предоставлении средств из местного бюджета, муниципальных контрактов;</w:t>
      </w:r>
    </w:p>
    <w:p w14:paraId="7B8A53E6" w14:textId="77777777" w:rsidR="004A4D73" w:rsidRPr="000E537B" w:rsidRDefault="004A4D73" w:rsidP="00C34C99">
      <w:pPr>
        <w:suppressAutoHyphens w:val="0"/>
        <w:autoSpaceDE w:val="0"/>
        <w:autoSpaceDN w:val="0"/>
        <w:adjustRightInd w:val="0"/>
        <w:ind w:firstLine="851"/>
        <w:jc w:val="both"/>
        <w:rPr>
          <w:rFonts w:eastAsia="Times New Roman"/>
          <w:kern w:val="0"/>
          <w:sz w:val="28"/>
          <w:szCs w:val="28"/>
          <w:lang w:eastAsia="ru-RU"/>
        </w:rPr>
      </w:pPr>
      <w:r w:rsidRPr="000E537B">
        <w:rPr>
          <w:rFonts w:eastAsia="Times New Roman"/>
          <w:kern w:val="0"/>
          <w:sz w:val="28"/>
          <w:szCs w:val="28"/>
          <w:lang w:eastAsia="ru-RU"/>
        </w:rPr>
        <w:t>контроль за соблюдением условий договоров (соглашений), заключенных в целях исполнения договоров (соглашений) о предоставлении средств из местного бюджета, а также в случаях, предусмотренных Бюджетным кодексом Российской Федерации, условий договоров (соглашений), заключенных в целях исполнения муниципальных контрактов;</w:t>
      </w:r>
    </w:p>
    <w:p w14:paraId="04C18729" w14:textId="77777777" w:rsidR="004A4D73" w:rsidRPr="000E537B" w:rsidRDefault="004A4D73" w:rsidP="00C34C99">
      <w:pPr>
        <w:suppressAutoHyphens w:val="0"/>
        <w:autoSpaceDE w:val="0"/>
        <w:autoSpaceDN w:val="0"/>
        <w:adjustRightInd w:val="0"/>
        <w:ind w:firstLine="851"/>
        <w:jc w:val="both"/>
        <w:rPr>
          <w:rFonts w:eastAsia="Times New Roman"/>
          <w:kern w:val="0"/>
          <w:sz w:val="28"/>
          <w:szCs w:val="28"/>
          <w:lang w:eastAsia="ru-RU"/>
        </w:rPr>
      </w:pPr>
      <w:r w:rsidRPr="000E537B">
        <w:rPr>
          <w:rFonts w:eastAsia="Times New Roman"/>
          <w:kern w:val="0"/>
          <w:sz w:val="28"/>
          <w:szCs w:val="28"/>
          <w:lang w:eastAsia="ru-RU"/>
        </w:rPr>
        <w:t>контроль за достоверностью отчетов о результатах предоставления и (или) использования средств местного бюджета (средств, предоставленных из местного бюджета), в том числе отчетов о реализации муниципальных программ, отчетов об исполнении муниципальных заданий, отчетов о достижении значений показателей результативности предоставления средств из местного бюджета;</w:t>
      </w:r>
    </w:p>
    <w:p w14:paraId="0F6AD2E4" w14:textId="77777777" w:rsidR="004A4D73" w:rsidRPr="000E537B" w:rsidRDefault="004A4D73" w:rsidP="00C34C99">
      <w:pPr>
        <w:suppressAutoHyphens w:val="0"/>
        <w:autoSpaceDE w:val="0"/>
        <w:autoSpaceDN w:val="0"/>
        <w:adjustRightInd w:val="0"/>
        <w:ind w:firstLine="851"/>
        <w:jc w:val="both"/>
        <w:rPr>
          <w:rFonts w:eastAsia="Times New Roman"/>
          <w:kern w:val="0"/>
          <w:sz w:val="28"/>
          <w:szCs w:val="28"/>
          <w:lang w:eastAsia="ru-RU"/>
        </w:rPr>
      </w:pPr>
      <w:r w:rsidRPr="000E537B">
        <w:rPr>
          <w:rFonts w:eastAsia="Times New Roman"/>
          <w:kern w:val="0"/>
          <w:sz w:val="28"/>
          <w:szCs w:val="28"/>
          <w:lang w:eastAsia="ru-RU"/>
        </w:rPr>
        <w:t>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102921A3" w14:textId="77777777" w:rsidR="00C878AB" w:rsidRPr="004B58C5" w:rsidRDefault="00C878AB" w:rsidP="00C34C99">
      <w:pPr>
        <w:widowControl/>
        <w:suppressAutoHyphens w:val="0"/>
        <w:autoSpaceDE w:val="0"/>
        <w:autoSpaceDN w:val="0"/>
        <w:adjustRightInd w:val="0"/>
        <w:ind w:firstLine="851"/>
        <w:jc w:val="both"/>
        <w:outlineLvl w:val="0"/>
        <w:rPr>
          <w:bCs/>
          <w:color w:val="000000"/>
          <w:sz w:val="28"/>
          <w:szCs w:val="28"/>
          <w:lang w:eastAsia="ru-RU"/>
        </w:rPr>
      </w:pPr>
      <w:r w:rsidRPr="004B58C5">
        <w:rPr>
          <w:bCs/>
          <w:color w:val="000000"/>
          <w:sz w:val="28"/>
          <w:szCs w:val="28"/>
          <w:lang w:eastAsia="ru-RU"/>
        </w:rPr>
        <w:t>5. Внутренний муниципальный финансовый контроль осуществляется в установленном Бюджетным кодексом Российской Федерации порядке.</w:t>
      </w:r>
    </w:p>
    <w:p w14:paraId="14FC3585" w14:textId="77777777" w:rsidR="00C878AB" w:rsidRDefault="00C878AB" w:rsidP="00B242B4">
      <w:pPr>
        <w:widowControl/>
        <w:suppressAutoHyphens w:val="0"/>
        <w:autoSpaceDE w:val="0"/>
        <w:autoSpaceDN w:val="0"/>
        <w:adjustRightInd w:val="0"/>
        <w:ind w:firstLine="851"/>
        <w:jc w:val="both"/>
        <w:outlineLvl w:val="0"/>
        <w:rPr>
          <w:b/>
          <w:bCs/>
          <w:color w:val="000000"/>
          <w:sz w:val="28"/>
          <w:szCs w:val="28"/>
          <w:lang w:eastAsia="ru-RU"/>
        </w:rPr>
      </w:pPr>
    </w:p>
    <w:p w14:paraId="2A9DF7D9" w14:textId="77777777" w:rsidR="00BE6C2D" w:rsidRPr="00CA1DF6" w:rsidRDefault="001C22C7" w:rsidP="00BE6C2D">
      <w:pPr>
        <w:autoSpaceDE w:val="0"/>
        <w:autoSpaceDN w:val="0"/>
        <w:adjustRightInd w:val="0"/>
        <w:ind w:firstLine="851"/>
        <w:jc w:val="both"/>
        <w:outlineLvl w:val="0"/>
        <w:rPr>
          <w:rFonts w:eastAsia="Calibri"/>
          <w:b/>
          <w:bCs/>
          <w:sz w:val="28"/>
          <w:szCs w:val="28"/>
          <w:lang w:eastAsia="ru-RU"/>
        </w:rPr>
      </w:pPr>
      <w:r>
        <w:rPr>
          <w:rFonts w:eastAsia="Calibri"/>
          <w:b/>
          <w:bCs/>
          <w:sz w:val="28"/>
          <w:szCs w:val="28"/>
          <w:lang w:eastAsia="ru-RU"/>
        </w:rPr>
        <w:t>Статья 68</w:t>
      </w:r>
      <w:r w:rsidR="00BE6C2D" w:rsidRPr="007F06F9">
        <w:rPr>
          <w:rFonts w:eastAsia="Calibri"/>
          <w:b/>
          <w:bCs/>
          <w:sz w:val="28"/>
          <w:szCs w:val="28"/>
          <w:lang w:eastAsia="ru-RU"/>
        </w:rPr>
        <w:t>. Составление и утверждение бюджетной отчетности</w:t>
      </w:r>
    </w:p>
    <w:p w14:paraId="093A1315" w14:textId="77777777" w:rsidR="00B242B4" w:rsidRPr="00F06F1A" w:rsidRDefault="00B242B4" w:rsidP="00B242B4">
      <w:pPr>
        <w:widowControl/>
        <w:suppressAutoHyphens w:val="0"/>
        <w:autoSpaceDE w:val="0"/>
        <w:autoSpaceDN w:val="0"/>
        <w:adjustRightInd w:val="0"/>
        <w:ind w:firstLine="851"/>
        <w:jc w:val="both"/>
        <w:rPr>
          <w:rFonts w:eastAsia="Calibri"/>
          <w:kern w:val="0"/>
          <w:sz w:val="28"/>
          <w:szCs w:val="28"/>
          <w:lang w:eastAsia="ru-RU"/>
        </w:rPr>
      </w:pPr>
      <w:r w:rsidRPr="00F06F1A">
        <w:rPr>
          <w:rFonts w:eastAsia="Calibri"/>
          <w:kern w:val="0"/>
          <w:sz w:val="28"/>
          <w:szCs w:val="28"/>
          <w:lang w:eastAsia="ru-RU"/>
        </w:rPr>
        <w:t xml:space="preserve">1. Бюджетная отчетность </w:t>
      </w:r>
      <w:r w:rsidRPr="00F06F1A">
        <w:rPr>
          <w:sz w:val="28"/>
          <w:szCs w:val="28"/>
        </w:rPr>
        <w:t xml:space="preserve">муниципального образования </w:t>
      </w:r>
      <w:r w:rsidR="00621BCE">
        <w:rPr>
          <w:sz w:val="28"/>
          <w:szCs w:val="28"/>
        </w:rPr>
        <w:t xml:space="preserve">Отрадненский район </w:t>
      </w:r>
      <w:r w:rsidRPr="00F06F1A">
        <w:rPr>
          <w:rFonts w:eastAsia="Calibri"/>
          <w:kern w:val="0"/>
          <w:sz w:val="28"/>
          <w:szCs w:val="28"/>
          <w:lang w:eastAsia="ru-RU"/>
        </w:rPr>
        <w:t xml:space="preserve">составляется финансовым органом </w:t>
      </w:r>
      <w:r w:rsidRPr="00F06F1A">
        <w:rPr>
          <w:sz w:val="28"/>
          <w:szCs w:val="28"/>
        </w:rPr>
        <w:t xml:space="preserve">муниципального образования </w:t>
      </w:r>
      <w:r w:rsidR="00621BCE">
        <w:rPr>
          <w:sz w:val="28"/>
          <w:szCs w:val="28"/>
        </w:rPr>
        <w:t xml:space="preserve">Отрадненский район </w:t>
      </w:r>
      <w:r w:rsidRPr="00F06F1A">
        <w:rPr>
          <w:rFonts w:eastAsia="Calibri"/>
          <w:kern w:val="0"/>
          <w:sz w:val="28"/>
          <w:szCs w:val="28"/>
          <w:lang w:eastAsia="ru-RU"/>
        </w:rPr>
        <w:t>на основании бюджетной отчетности главных администраторов бюджетных средств.</w:t>
      </w:r>
    </w:p>
    <w:p w14:paraId="13FAB88A" w14:textId="77777777" w:rsidR="00B242B4" w:rsidRPr="00F06F1A" w:rsidRDefault="00B242B4" w:rsidP="00B242B4">
      <w:pPr>
        <w:widowControl/>
        <w:suppressAutoHyphens w:val="0"/>
        <w:autoSpaceDE w:val="0"/>
        <w:autoSpaceDN w:val="0"/>
        <w:adjustRightInd w:val="0"/>
        <w:ind w:firstLine="851"/>
        <w:jc w:val="both"/>
        <w:rPr>
          <w:rFonts w:eastAsia="Calibri"/>
          <w:kern w:val="0"/>
          <w:sz w:val="28"/>
          <w:szCs w:val="28"/>
          <w:lang w:eastAsia="ru-RU"/>
        </w:rPr>
      </w:pPr>
      <w:r w:rsidRPr="00F06F1A">
        <w:rPr>
          <w:rFonts w:eastAsia="Calibri"/>
          <w:kern w:val="0"/>
          <w:sz w:val="28"/>
          <w:szCs w:val="28"/>
          <w:lang w:eastAsia="ru-RU"/>
        </w:rPr>
        <w:lastRenderedPageBreak/>
        <w:t xml:space="preserve">2. Бюджетная отчетность </w:t>
      </w:r>
      <w:r w:rsidRPr="00F06F1A">
        <w:rPr>
          <w:sz w:val="28"/>
          <w:szCs w:val="28"/>
        </w:rPr>
        <w:t xml:space="preserve">муниципального образования </w:t>
      </w:r>
      <w:r w:rsidR="00621BCE">
        <w:rPr>
          <w:sz w:val="28"/>
          <w:szCs w:val="28"/>
        </w:rPr>
        <w:t xml:space="preserve">Отрадненский район </w:t>
      </w:r>
      <w:r w:rsidRPr="00F06F1A">
        <w:rPr>
          <w:rFonts w:eastAsia="Calibri"/>
          <w:kern w:val="0"/>
          <w:sz w:val="28"/>
          <w:szCs w:val="28"/>
          <w:lang w:eastAsia="ru-RU"/>
        </w:rPr>
        <w:t>является годовой. Отчет об исполнении бюджета является ежеквартальным.</w:t>
      </w:r>
    </w:p>
    <w:p w14:paraId="14864A8C" w14:textId="77777777" w:rsidR="00B242B4" w:rsidRPr="00F06F1A" w:rsidRDefault="00B242B4" w:rsidP="00B242B4">
      <w:pPr>
        <w:widowControl/>
        <w:suppressAutoHyphens w:val="0"/>
        <w:autoSpaceDE w:val="0"/>
        <w:autoSpaceDN w:val="0"/>
        <w:adjustRightInd w:val="0"/>
        <w:ind w:firstLine="851"/>
        <w:jc w:val="both"/>
        <w:rPr>
          <w:rFonts w:eastAsia="Calibri"/>
          <w:kern w:val="0"/>
          <w:sz w:val="28"/>
          <w:szCs w:val="28"/>
          <w:lang w:eastAsia="ru-RU"/>
        </w:rPr>
      </w:pPr>
      <w:r w:rsidRPr="00F06F1A">
        <w:rPr>
          <w:rFonts w:eastAsia="Calibri"/>
          <w:kern w:val="0"/>
          <w:sz w:val="28"/>
          <w:szCs w:val="28"/>
          <w:lang w:eastAsia="ru-RU"/>
        </w:rPr>
        <w:t xml:space="preserve">3. Бюджетная отчетность </w:t>
      </w:r>
      <w:r w:rsidRPr="00F06F1A">
        <w:rPr>
          <w:sz w:val="28"/>
          <w:szCs w:val="28"/>
        </w:rPr>
        <w:t xml:space="preserve">муниципального образования </w:t>
      </w:r>
      <w:r w:rsidR="00621BCE">
        <w:rPr>
          <w:sz w:val="28"/>
          <w:szCs w:val="28"/>
        </w:rPr>
        <w:t xml:space="preserve">Отрадненский район </w:t>
      </w:r>
      <w:r w:rsidRPr="00F06F1A">
        <w:rPr>
          <w:rFonts w:eastAsia="Calibri"/>
          <w:kern w:val="0"/>
          <w:sz w:val="28"/>
          <w:szCs w:val="28"/>
          <w:lang w:eastAsia="ru-RU"/>
        </w:rPr>
        <w:t>представляется финансовым органом в администрацию.</w:t>
      </w:r>
    </w:p>
    <w:p w14:paraId="7EE68A1D" w14:textId="77777777" w:rsidR="00B242B4" w:rsidRPr="00F06F1A" w:rsidRDefault="00B242B4" w:rsidP="00B242B4">
      <w:pPr>
        <w:widowControl/>
        <w:suppressAutoHyphens w:val="0"/>
        <w:autoSpaceDE w:val="0"/>
        <w:autoSpaceDN w:val="0"/>
        <w:adjustRightInd w:val="0"/>
        <w:ind w:firstLine="851"/>
        <w:jc w:val="both"/>
        <w:rPr>
          <w:rFonts w:eastAsia="Calibri"/>
          <w:kern w:val="0"/>
          <w:sz w:val="28"/>
          <w:szCs w:val="28"/>
          <w:lang w:eastAsia="ru-RU"/>
        </w:rPr>
      </w:pPr>
      <w:r w:rsidRPr="00F06F1A">
        <w:rPr>
          <w:rFonts w:eastAsia="Calibri"/>
          <w:kern w:val="0"/>
          <w:sz w:val="28"/>
          <w:szCs w:val="28"/>
          <w:lang w:eastAsia="ru-RU"/>
        </w:rPr>
        <w:t xml:space="preserve">4. Отчет об исполнении местного бюджета за первый квартал, полугодие и девять месяцев текущего финансового года утверждается администрацией и направляется в Совет и </w:t>
      </w:r>
      <w:r w:rsidR="003350D6">
        <w:rPr>
          <w:rFonts w:eastAsia="Calibri"/>
          <w:kern w:val="0"/>
          <w:sz w:val="28"/>
          <w:szCs w:val="28"/>
          <w:lang w:eastAsia="ru-RU"/>
        </w:rPr>
        <w:t>К</w:t>
      </w:r>
      <w:r w:rsidRPr="00F06F1A">
        <w:rPr>
          <w:rFonts w:eastAsia="Calibri"/>
          <w:kern w:val="0"/>
          <w:sz w:val="28"/>
          <w:szCs w:val="28"/>
          <w:lang w:eastAsia="ru-RU"/>
        </w:rPr>
        <w:t>онтрольно-счетную палату.</w:t>
      </w:r>
    </w:p>
    <w:p w14:paraId="6D4D6FA5" w14:textId="77777777" w:rsidR="00B242B4" w:rsidRPr="00F06F1A" w:rsidRDefault="00B242B4" w:rsidP="00B242B4">
      <w:pPr>
        <w:widowControl/>
        <w:suppressAutoHyphens w:val="0"/>
        <w:autoSpaceDE w:val="0"/>
        <w:autoSpaceDN w:val="0"/>
        <w:adjustRightInd w:val="0"/>
        <w:ind w:firstLine="851"/>
        <w:jc w:val="both"/>
        <w:rPr>
          <w:rFonts w:eastAsia="Calibri"/>
          <w:kern w:val="0"/>
          <w:sz w:val="28"/>
          <w:szCs w:val="28"/>
          <w:lang w:eastAsia="ru-RU"/>
        </w:rPr>
      </w:pPr>
      <w:r w:rsidRPr="00F06F1A">
        <w:rPr>
          <w:rFonts w:eastAsia="Calibri"/>
          <w:kern w:val="0"/>
          <w:sz w:val="28"/>
          <w:szCs w:val="28"/>
          <w:lang w:eastAsia="ru-RU"/>
        </w:rPr>
        <w:t>Годовой отчет об исполнении местного бюджета подлежит утверждению решением Совета.</w:t>
      </w:r>
    </w:p>
    <w:p w14:paraId="4EC1098C" w14:textId="77777777" w:rsidR="00B242B4" w:rsidRPr="00F06F1A" w:rsidRDefault="00B242B4" w:rsidP="00B242B4">
      <w:pPr>
        <w:widowControl/>
        <w:suppressAutoHyphens w:val="0"/>
        <w:autoSpaceDE w:val="0"/>
        <w:autoSpaceDN w:val="0"/>
        <w:adjustRightInd w:val="0"/>
        <w:ind w:firstLine="851"/>
        <w:jc w:val="both"/>
        <w:rPr>
          <w:rFonts w:eastAsia="Calibri"/>
          <w:kern w:val="0"/>
          <w:sz w:val="28"/>
          <w:szCs w:val="28"/>
          <w:lang w:eastAsia="ru-RU"/>
        </w:rPr>
      </w:pPr>
      <w:r w:rsidRPr="00F06F1A">
        <w:rPr>
          <w:rFonts w:eastAsia="Calibri"/>
          <w:kern w:val="0"/>
          <w:sz w:val="28"/>
          <w:szCs w:val="28"/>
          <w:lang w:eastAsia="ru-RU"/>
        </w:rPr>
        <w:t>5. Годовой отчет об исполнении местного бюджета до его рассмотрения Советом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p>
    <w:p w14:paraId="5E981C65" w14:textId="77777777" w:rsidR="00B242B4" w:rsidRPr="00F06F1A" w:rsidRDefault="00B242B4" w:rsidP="00B242B4">
      <w:pPr>
        <w:widowControl/>
        <w:suppressAutoHyphens w:val="0"/>
        <w:autoSpaceDE w:val="0"/>
        <w:autoSpaceDN w:val="0"/>
        <w:adjustRightInd w:val="0"/>
        <w:ind w:firstLine="851"/>
        <w:jc w:val="both"/>
        <w:rPr>
          <w:rFonts w:eastAsia="Calibri"/>
          <w:kern w:val="0"/>
          <w:sz w:val="28"/>
          <w:szCs w:val="28"/>
          <w:lang w:eastAsia="ru-RU"/>
        </w:rPr>
      </w:pPr>
      <w:r w:rsidRPr="00F06F1A">
        <w:rPr>
          <w:rFonts w:eastAsia="Calibri"/>
          <w:kern w:val="0"/>
          <w:sz w:val="28"/>
          <w:szCs w:val="28"/>
          <w:lang w:eastAsia="ru-RU"/>
        </w:rPr>
        <w:t xml:space="preserve">Внешняя проверка годового отчета об исполнении местного бюджета осуществляется </w:t>
      </w:r>
      <w:r w:rsidR="003350D6">
        <w:rPr>
          <w:rFonts w:eastAsia="Calibri"/>
          <w:kern w:val="0"/>
          <w:sz w:val="28"/>
          <w:szCs w:val="28"/>
          <w:lang w:eastAsia="ru-RU"/>
        </w:rPr>
        <w:t>К</w:t>
      </w:r>
      <w:r w:rsidRPr="00F06F1A">
        <w:rPr>
          <w:rFonts w:eastAsia="Calibri"/>
          <w:kern w:val="0"/>
          <w:sz w:val="28"/>
          <w:szCs w:val="28"/>
          <w:lang w:eastAsia="ru-RU"/>
        </w:rPr>
        <w:t>онтрольно-счетной палатой в порядке, установленном решением Совета, с соблюдением требований Бюджетного кодекса Российской Федерации и с учетом особенностей, установленных федеральными законами.</w:t>
      </w:r>
    </w:p>
    <w:p w14:paraId="0C86350C" w14:textId="77777777" w:rsidR="00B242B4" w:rsidRPr="00F06F1A" w:rsidRDefault="00B242B4" w:rsidP="00B242B4">
      <w:pPr>
        <w:widowControl/>
        <w:suppressAutoHyphens w:val="0"/>
        <w:autoSpaceDE w:val="0"/>
        <w:autoSpaceDN w:val="0"/>
        <w:adjustRightInd w:val="0"/>
        <w:ind w:firstLine="851"/>
        <w:jc w:val="both"/>
        <w:rPr>
          <w:rFonts w:eastAsia="Calibri"/>
          <w:kern w:val="0"/>
          <w:sz w:val="28"/>
          <w:szCs w:val="28"/>
          <w:lang w:eastAsia="ru-RU"/>
        </w:rPr>
      </w:pPr>
      <w:r w:rsidRPr="00F06F1A">
        <w:rPr>
          <w:rFonts w:eastAsia="Calibri"/>
          <w:kern w:val="0"/>
          <w:sz w:val="28"/>
          <w:szCs w:val="28"/>
          <w:lang w:eastAsia="ru-RU"/>
        </w:rPr>
        <w:t>6. Порядок представления, рассмотрения и утверждения годового отчета об исполнении местного бюджета устанавливается Советом в соответствии с положениями Бюджетного кодекса Российской Федерации.</w:t>
      </w:r>
    </w:p>
    <w:p w14:paraId="13ADC57C" w14:textId="77777777" w:rsidR="00B242B4" w:rsidRPr="00F06F1A" w:rsidRDefault="00B242B4" w:rsidP="00B242B4">
      <w:pPr>
        <w:widowControl/>
        <w:suppressAutoHyphens w:val="0"/>
        <w:autoSpaceDE w:val="0"/>
        <w:autoSpaceDN w:val="0"/>
        <w:adjustRightInd w:val="0"/>
        <w:ind w:firstLine="851"/>
        <w:jc w:val="both"/>
        <w:rPr>
          <w:rFonts w:eastAsia="Calibri"/>
          <w:kern w:val="0"/>
          <w:sz w:val="28"/>
          <w:szCs w:val="28"/>
          <w:lang w:eastAsia="ru-RU"/>
        </w:rPr>
      </w:pPr>
      <w:r w:rsidRPr="00F06F1A">
        <w:rPr>
          <w:rFonts w:eastAsia="Calibri"/>
          <w:kern w:val="0"/>
          <w:sz w:val="28"/>
          <w:szCs w:val="28"/>
          <w:lang w:eastAsia="ru-RU"/>
        </w:rPr>
        <w:t xml:space="preserve">7. Одновременно с годовым отчетом об исполнении местного бюджета представляются </w:t>
      </w:r>
      <w:r w:rsidR="004A4D73" w:rsidRPr="000E537B">
        <w:rPr>
          <w:rFonts w:eastAsia="Times New Roman"/>
          <w:kern w:val="0"/>
          <w:sz w:val="28"/>
          <w:szCs w:val="28"/>
          <w:lang w:eastAsia="ru-RU"/>
        </w:rPr>
        <w:t>пояснительная записка к нему, содержащая анализ исполнения местного бюджета и бюджетной отчетности, и сведения о выполнении муниципального задания и (или) иных результатах использования бюджетных ассигнований,</w:t>
      </w:r>
      <w:r w:rsidR="004A4D73">
        <w:rPr>
          <w:rFonts w:eastAsia="Times New Roman"/>
          <w:b/>
          <w:kern w:val="0"/>
          <w:sz w:val="28"/>
          <w:szCs w:val="28"/>
          <w:lang w:eastAsia="ru-RU"/>
        </w:rPr>
        <w:t xml:space="preserve"> </w:t>
      </w:r>
      <w:r w:rsidRPr="00F06F1A">
        <w:rPr>
          <w:rFonts w:eastAsia="Calibri"/>
          <w:kern w:val="0"/>
          <w:sz w:val="28"/>
          <w:szCs w:val="28"/>
          <w:lang w:eastAsia="ru-RU"/>
        </w:rPr>
        <w:t>проект решения об исполнении бюджета, иная бюджетная отчетность об исполнении местного бюджета и документы, предусмотренные бюджетным законодательством Российской Федерации.</w:t>
      </w:r>
    </w:p>
    <w:p w14:paraId="0C7DDB66" w14:textId="77777777" w:rsidR="00B242B4" w:rsidRPr="00F06F1A" w:rsidRDefault="00B242B4" w:rsidP="00B242B4">
      <w:pPr>
        <w:widowControl/>
        <w:suppressAutoHyphens w:val="0"/>
        <w:autoSpaceDE w:val="0"/>
        <w:autoSpaceDN w:val="0"/>
        <w:adjustRightInd w:val="0"/>
        <w:ind w:firstLine="851"/>
        <w:jc w:val="both"/>
        <w:rPr>
          <w:rFonts w:eastAsia="Calibri"/>
          <w:kern w:val="0"/>
          <w:sz w:val="28"/>
          <w:szCs w:val="28"/>
          <w:lang w:eastAsia="ru-RU"/>
        </w:rPr>
      </w:pPr>
      <w:r w:rsidRPr="00F06F1A">
        <w:rPr>
          <w:rFonts w:eastAsia="Calibri"/>
          <w:kern w:val="0"/>
          <w:sz w:val="28"/>
          <w:szCs w:val="28"/>
          <w:lang w:eastAsia="ru-RU"/>
        </w:rPr>
        <w:t>8. По результатам рассмотрения годового отчета об исполнении местного бюджета Совет принимает решение об утверждении либо отклонении решения об исполнении бюджета.</w:t>
      </w:r>
    </w:p>
    <w:p w14:paraId="5356981E" w14:textId="77777777" w:rsidR="00B242B4" w:rsidRPr="00F06F1A" w:rsidRDefault="00B242B4" w:rsidP="00B242B4">
      <w:pPr>
        <w:widowControl/>
        <w:suppressAutoHyphens w:val="0"/>
        <w:autoSpaceDE w:val="0"/>
        <w:autoSpaceDN w:val="0"/>
        <w:adjustRightInd w:val="0"/>
        <w:ind w:firstLine="851"/>
        <w:jc w:val="both"/>
        <w:rPr>
          <w:rFonts w:eastAsia="Calibri"/>
          <w:kern w:val="0"/>
          <w:sz w:val="28"/>
          <w:szCs w:val="28"/>
          <w:lang w:eastAsia="ru-RU"/>
        </w:rPr>
      </w:pPr>
      <w:r w:rsidRPr="00F06F1A">
        <w:rPr>
          <w:rFonts w:eastAsia="Calibri"/>
          <w:kern w:val="0"/>
          <w:sz w:val="28"/>
          <w:szCs w:val="28"/>
          <w:lang w:eastAsia="ru-RU"/>
        </w:rPr>
        <w:t>В случае отклонения Советом 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14:paraId="3C169C5A" w14:textId="77777777" w:rsidR="00B242B4" w:rsidRPr="00F06F1A" w:rsidRDefault="00B242B4" w:rsidP="00B242B4">
      <w:pPr>
        <w:widowControl/>
        <w:suppressAutoHyphens w:val="0"/>
        <w:autoSpaceDE w:val="0"/>
        <w:autoSpaceDN w:val="0"/>
        <w:adjustRightInd w:val="0"/>
        <w:ind w:firstLine="851"/>
        <w:jc w:val="both"/>
        <w:rPr>
          <w:rFonts w:eastAsia="Calibri"/>
          <w:kern w:val="0"/>
          <w:lang w:eastAsia="ru-RU"/>
        </w:rPr>
      </w:pPr>
      <w:r w:rsidRPr="00F06F1A">
        <w:rPr>
          <w:rFonts w:eastAsia="Calibri"/>
          <w:kern w:val="0"/>
          <w:sz w:val="28"/>
          <w:szCs w:val="28"/>
          <w:lang w:eastAsia="ru-RU"/>
        </w:rPr>
        <w:t>9. Годовой отчет об исполнении местного бюджета представляется в Совет не позднее 1 мая текущего года.</w:t>
      </w:r>
    </w:p>
    <w:p w14:paraId="4A790049" w14:textId="77777777" w:rsidR="0055483F" w:rsidRPr="00146331" w:rsidRDefault="0055483F" w:rsidP="0055483F">
      <w:pPr>
        <w:rPr>
          <w:sz w:val="28"/>
          <w:szCs w:val="28"/>
        </w:rPr>
      </w:pPr>
    </w:p>
    <w:p w14:paraId="1F0CD753" w14:textId="77777777" w:rsidR="00BE6C2D" w:rsidRPr="004961A7" w:rsidRDefault="00BE6C2D" w:rsidP="00BE6C2D">
      <w:pPr>
        <w:pStyle w:val="8"/>
        <w:keepNext w:val="0"/>
        <w:jc w:val="center"/>
        <w:rPr>
          <w:szCs w:val="28"/>
        </w:rPr>
      </w:pPr>
      <w:r w:rsidRPr="004961A7">
        <w:rPr>
          <w:szCs w:val="28"/>
        </w:rPr>
        <w:t xml:space="preserve">ГЛАВА 8. ОТВЕТСТВЕННОСТЬ ОРГАНОВ МЕСТНОГО САМОУПРАВЛЕНИЯ И ДОЛЖНОСТНЫХ ЛИЦ </w:t>
      </w:r>
    </w:p>
    <w:p w14:paraId="4AAD46B8" w14:textId="77777777" w:rsidR="00BE6C2D" w:rsidRDefault="00BE6C2D" w:rsidP="00BE6C2D">
      <w:pPr>
        <w:pStyle w:val="8"/>
        <w:keepNext w:val="0"/>
        <w:jc w:val="center"/>
        <w:rPr>
          <w:b w:val="0"/>
          <w:szCs w:val="28"/>
        </w:rPr>
      </w:pPr>
      <w:r w:rsidRPr="004961A7">
        <w:rPr>
          <w:szCs w:val="28"/>
        </w:rPr>
        <w:t>МЕСТНОГО САМОУПРАВЛЕНИЯ</w:t>
      </w:r>
    </w:p>
    <w:p w14:paraId="747EEA31" w14:textId="77777777" w:rsidR="00BE6C2D" w:rsidRPr="00BE5A9D" w:rsidRDefault="00BE6C2D" w:rsidP="00BE6C2D"/>
    <w:p w14:paraId="43EB427A" w14:textId="77777777" w:rsidR="00BE6C2D" w:rsidRPr="00F37DAF" w:rsidRDefault="00BE6C2D" w:rsidP="00BE6C2D">
      <w:pPr>
        <w:ind w:firstLine="851"/>
        <w:jc w:val="both"/>
        <w:rPr>
          <w:b/>
          <w:sz w:val="28"/>
          <w:szCs w:val="28"/>
        </w:rPr>
      </w:pPr>
      <w:r w:rsidRPr="00F37DAF">
        <w:rPr>
          <w:b/>
          <w:sz w:val="28"/>
          <w:szCs w:val="28"/>
        </w:rPr>
        <w:t xml:space="preserve">Статья </w:t>
      </w:r>
      <w:r w:rsidR="001C22C7">
        <w:rPr>
          <w:b/>
          <w:sz w:val="28"/>
          <w:szCs w:val="28"/>
        </w:rPr>
        <w:t>69</w:t>
      </w:r>
      <w:r w:rsidRPr="00F37DAF">
        <w:rPr>
          <w:b/>
          <w:sz w:val="28"/>
          <w:szCs w:val="28"/>
        </w:rPr>
        <w:t xml:space="preserve">. </w:t>
      </w:r>
      <w:r>
        <w:rPr>
          <w:b/>
          <w:sz w:val="28"/>
          <w:szCs w:val="28"/>
        </w:rPr>
        <w:t xml:space="preserve">Ответственность органов местного самоуправления и должностных лиц </w:t>
      </w:r>
      <w:r w:rsidRPr="00F37DAF">
        <w:rPr>
          <w:b/>
          <w:sz w:val="28"/>
          <w:szCs w:val="28"/>
        </w:rPr>
        <w:t xml:space="preserve">муниципального образования </w:t>
      </w:r>
      <w:r w:rsidR="00621BCE">
        <w:rPr>
          <w:b/>
          <w:sz w:val="28"/>
          <w:szCs w:val="28"/>
        </w:rPr>
        <w:t xml:space="preserve">Отрадненский район </w:t>
      </w:r>
    </w:p>
    <w:p w14:paraId="336212B8" w14:textId="77777777" w:rsidR="00BE6C2D" w:rsidRPr="00BE5A9D" w:rsidRDefault="00BE6C2D" w:rsidP="00BE6C2D">
      <w:pPr>
        <w:autoSpaceDE w:val="0"/>
        <w:autoSpaceDN w:val="0"/>
        <w:adjustRightInd w:val="0"/>
        <w:ind w:firstLine="851"/>
        <w:jc w:val="both"/>
        <w:rPr>
          <w:bCs/>
          <w:sz w:val="28"/>
          <w:szCs w:val="28"/>
        </w:rPr>
      </w:pPr>
      <w:r w:rsidRPr="00BE5A9D">
        <w:rPr>
          <w:bCs/>
          <w:sz w:val="28"/>
          <w:szCs w:val="28"/>
        </w:rPr>
        <w:t xml:space="preserve">Органы местного самоуправления и должностные лица местного </w:t>
      </w:r>
      <w:r w:rsidRPr="00BE5A9D">
        <w:rPr>
          <w:bCs/>
          <w:sz w:val="28"/>
          <w:szCs w:val="28"/>
        </w:rPr>
        <w:lastRenderedPageBreak/>
        <w:t xml:space="preserve">самоуправления </w:t>
      </w:r>
      <w:r w:rsidRPr="00F37DAF">
        <w:rPr>
          <w:sz w:val="28"/>
          <w:szCs w:val="28"/>
        </w:rPr>
        <w:t xml:space="preserve">муниципального образования </w:t>
      </w:r>
      <w:r w:rsidR="00621BCE">
        <w:rPr>
          <w:sz w:val="28"/>
          <w:szCs w:val="28"/>
        </w:rPr>
        <w:t xml:space="preserve">Отрадненский район </w:t>
      </w:r>
      <w:r w:rsidRPr="00BE5A9D">
        <w:rPr>
          <w:bCs/>
          <w:sz w:val="28"/>
          <w:szCs w:val="28"/>
        </w:rPr>
        <w:t xml:space="preserve">несут предусмотренную законодательством Российской Федерации ответственность, в </w:t>
      </w:r>
      <w:r w:rsidRPr="00BE5A9D">
        <w:rPr>
          <w:bCs/>
          <w:color w:val="000000" w:themeColor="text1"/>
          <w:sz w:val="28"/>
          <w:szCs w:val="28"/>
        </w:rPr>
        <w:t xml:space="preserve">том числе в случае нарушения ими Конституции Российской Федерации, </w:t>
      </w:r>
      <w:r w:rsidRPr="00BE5A9D">
        <w:rPr>
          <w:bCs/>
          <w:sz w:val="28"/>
          <w:szCs w:val="28"/>
        </w:rPr>
        <w:t xml:space="preserve">федеральных конституционных законов, федеральных законов, </w:t>
      </w:r>
      <w:r>
        <w:rPr>
          <w:bCs/>
          <w:sz w:val="28"/>
          <w:szCs w:val="28"/>
        </w:rPr>
        <w:t>Устава Краснодарского края</w:t>
      </w:r>
      <w:r w:rsidRPr="00BE5A9D">
        <w:rPr>
          <w:bCs/>
          <w:sz w:val="28"/>
          <w:szCs w:val="28"/>
        </w:rPr>
        <w:t xml:space="preserve">, законов </w:t>
      </w:r>
      <w:r>
        <w:rPr>
          <w:bCs/>
          <w:sz w:val="28"/>
          <w:szCs w:val="28"/>
        </w:rPr>
        <w:t>Краснодарского края</w:t>
      </w:r>
      <w:r w:rsidRPr="00BE5A9D">
        <w:rPr>
          <w:bCs/>
          <w:sz w:val="28"/>
          <w:szCs w:val="28"/>
        </w:rPr>
        <w:t xml:space="preserve">, </w:t>
      </w:r>
      <w:r>
        <w:rPr>
          <w:bCs/>
          <w:sz w:val="28"/>
          <w:szCs w:val="28"/>
        </w:rPr>
        <w:t>У</w:t>
      </w:r>
      <w:r w:rsidRPr="00BE5A9D">
        <w:rPr>
          <w:bCs/>
          <w:sz w:val="28"/>
          <w:szCs w:val="28"/>
        </w:rPr>
        <w:t xml:space="preserve">става </w:t>
      </w:r>
      <w:r w:rsidR="00417BAA">
        <w:rPr>
          <w:sz w:val="28"/>
          <w:szCs w:val="28"/>
        </w:rPr>
        <w:t xml:space="preserve">муниципального образования Отрадненский </w:t>
      </w:r>
      <w:r w:rsidR="00760289" w:rsidRPr="00760289">
        <w:rPr>
          <w:rFonts w:eastAsia="Calibri"/>
          <w:color w:val="000000"/>
          <w:kern w:val="0"/>
          <w:sz w:val="28"/>
          <w:szCs w:val="28"/>
          <w:lang w:eastAsia="ru-RU"/>
        </w:rPr>
        <w:t xml:space="preserve"> </w:t>
      </w:r>
      <w:r w:rsidR="00760289">
        <w:rPr>
          <w:rFonts w:eastAsia="Calibri"/>
          <w:color w:val="000000"/>
          <w:kern w:val="0"/>
          <w:sz w:val="28"/>
          <w:szCs w:val="28"/>
          <w:lang w:eastAsia="ru-RU"/>
        </w:rPr>
        <w:t>район</w:t>
      </w:r>
      <w:r w:rsidRPr="00BE5A9D">
        <w:rPr>
          <w:bCs/>
          <w:sz w:val="28"/>
          <w:szCs w:val="28"/>
        </w:rPr>
        <w:t>,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5474F2DC" w14:textId="77777777" w:rsidR="00BE6C2D" w:rsidRPr="00E6414F" w:rsidRDefault="00BE6C2D" w:rsidP="00BE6C2D">
      <w:pPr>
        <w:jc w:val="center"/>
        <w:rPr>
          <w:b/>
          <w:caps/>
          <w:sz w:val="28"/>
          <w:szCs w:val="28"/>
        </w:rPr>
      </w:pPr>
    </w:p>
    <w:p w14:paraId="2595CFD8" w14:textId="77777777" w:rsidR="00BE6C2D" w:rsidRPr="00BE6C2D" w:rsidRDefault="00BE6C2D" w:rsidP="00BE6C2D">
      <w:pPr>
        <w:pStyle w:val="8"/>
        <w:keepNext w:val="0"/>
        <w:jc w:val="center"/>
        <w:rPr>
          <w:szCs w:val="28"/>
        </w:rPr>
      </w:pPr>
      <w:r w:rsidRPr="00BE6C2D">
        <w:rPr>
          <w:szCs w:val="28"/>
        </w:rPr>
        <w:t>ГЛАВА 9. ЗАКЛЮЧИТЕЛЬНЫЕ ПОЛОЖЕНИЯ</w:t>
      </w:r>
    </w:p>
    <w:p w14:paraId="7F5356D9" w14:textId="77777777" w:rsidR="00BE6C2D" w:rsidRPr="00F37DAF" w:rsidRDefault="00BE6C2D" w:rsidP="00BE6C2D">
      <w:pPr>
        <w:ind w:firstLine="851"/>
        <w:rPr>
          <w:sz w:val="28"/>
          <w:szCs w:val="28"/>
        </w:rPr>
      </w:pPr>
    </w:p>
    <w:p w14:paraId="3B37CAAD" w14:textId="77777777" w:rsidR="00BE6C2D" w:rsidRPr="00F37DAF" w:rsidRDefault="00BE6C2D" w:rsidP="008D3F9A">
      <w:pPr>
        <w:ind w:firstLine="851"/>
        <w:jc w:val="both"/>
        <w:rPr>
          <w:b/>
          <w:sz w:val="28"/>
          <w:szCs w:val="28"/>
        </w:rPr>
      </w:pPr>
      <w:r w:rsidRPr="00F37DAF">
        <w:rPr>
          <w:b/>
          <w:sz w:val="28"/>
          <w:szCs w:val="28"/>
        </w:rPr>
        <w:t xml:space="preserve">Статья </w:t>
      </w:r>
      <w:r w:rsidR="001C22C7">
        <w:rPr>
          <w:b/>
          <w:sz w:val="28"/>
          <w:szCs w:val="28"/>
        </w:rPr>
        <w:t>70</w:t>
      </w:r>
      <w:r w:rsidRPr="00F37DAF">
        <w:rPr>
          <w:b/>
          <w:sz w:val="28"/>
          <w:szCs w:val="28"/>
        </w:rPr>
        <w:t xml:space="preserve">. Вступление в силу Устава </w:t>
      </w:r>
      <w:r w:rsidR="00417BAA">
        <w:rPr>
          <w:b/>
          <w:sz w:val="28"/>
          <w:szCs w:val="28"/>
        </w:rPr>
        <w:t xml:space="preserve">муниципального образования Отрадненский </w:t>
      </w:r>
      <w:r w:rsidRPr="00760289">
        <w:rPr>
          <w:b/>
          <w:sz w:val="28"/>
          <w:szCs w:val="28"/>
        </w:rPr>
        <w:t xml:space="preserve"> </w:t>
      </w:r>
      <w:r w:rsidR="00760289" w:rsidRPr="00760289">
        <w:rPr>
          <w:rFonts w:eastAsia="Calibri"/>
          <w:b/>
          <w:color w:val="000000"/>
          <w:kern w:val="0"/>
          <w:sz w:val="28"/>
          <w:szCs w:val="28"/>
          <w:lang w:eastAsia="ru-RU"/>
        </w:rPr>
        <w:t>район</w:t>
      </w:r>
    </w:p>
    <w:p w14:paraId="666734D3" w14:textId="77777777" w:rsidR="00BE6C2D" w:rsidRPr="00F37DAF" w:rsidRDefault="00BE6C2D" w:rsidP="00BE6C2D">
      <w:pPr>
        <w:pStyle w:val="ConsPlusNormal"/>
        <w:suppressAutoHyphens w:val="0"/>
        <w:ind w:firstLine="851"/>
        <w:jc w:val="both"/>
        <w:outlineLvl w:val="0"/>
        <w:rPr>
          <w:rFonts w:ascii="Times New Roman" w:eastAsia="Calibri" w:hAnsi="Times New Roman" w:cs="Times New Roman"/>
          <w:strike/>
          <w:kern w:val="0"/>
          <w:sz w:val="28"/>
          <w:szCs w:val="28"/>
          <w:lang w:eastAsia="en-US" w:bidi="ar-SA"/>
        </w:rPr>
      </w:pPr>
      <w:bookmarkStart w:id="26" w:name="Par4"/>
      <w:bookmarkStart w:id="27" w:name="Par10"/>
      <w:bookmarkEnd w:id="26"/>
      <w:bookmarkEnd w:id="27"/>
      <w:r w:rsidRPr="00F37DAF">
        <w:rPr>
          <w:rFonts w:ascii="Times New Roman" w:hAnsi="Times New Roman" w:cs="Times New Roman"/>
          <w:sz w:val="28"/>
          <w:szCs w:val="28"/>
        </w:rPr>
        <w:t xml:space="preserve">Устав муниципального образования </w:t>
      </w:r>
      <w:r w:rsidR="00621BCE">
        <w:rPr>
          <w:rFonts w:ascii="Times New Roman" w:hAnsi="Times New Roman" w:cs="Times New Roman"/>
          <w:sz w:val="28"/>
          <w:szCs w:val="28"/>
        </w:rPr>
        <w:t xml:space="preserve">Отрадненский район </w:t>
      </w:r>
      <w:r w:rsidRPr="00F37DAF">
        <w:rPr>
          <w:rFonts w:ascii="Times New Roman" w:eastAsia="Calibri" w:hAnsi="Times New Roman" w:cs="Times New Roman"/>
          <w:kern w:val="0"/>
          <w:sz w:val="28"/>
          <w:szCs w:val="28"/>
          <w:lang w:eastAsia="ru-RU"/>
        </w:rPr>
        <w:t>подлежит официальному опубликованию после его государственной регистрации и вступает в силу после его официального опубликования.</w:t>
      </w:r>
    </w:p>
    <w:p w14:paraId="206264A9" w14:textId="77777777" w:rsidR="00BE6C2D" w:rsidRPr="00F37DAF" w:rsidRDefault="00BE6C2D" w:rsidP="00BE6C2D">
      <w:pPr>
        <w:autoSpaceDE w:val="0"/>
        <w:autoSpaceDN w:val="0"/>
        <w:adjustRightInd w:val="0"/>
        <w:ind w:firstLine="851"/>
        <w:jc w:val="both"/>
        <w:rPr>
          <w:rFonts w:eastAsia="Calibri"/>
          <w:sz w:val="28"/>
          <w:szCs w:val="28"/>
        </w:rPr>
      </w:pPr>
    </w:p>
    <w:p w14:paraId="79BC7158" w14:textId="77777777" w:rsidR="00BE6C2D" w:rsidRPr="00F37DAF" w:rsidRDefault="00BE6C2D" w:rsidP="00BE6C2D">
      <w:pPr>
        <w:ind w:firstLine="851"/>
        <w:jc w:val="both"/>
        <w:rPr>
          <w:b/>
          <w:sz w:val="28"/>
          <w:szCs w:val="28"/>
        </w:rPr>
      </w:pPr>
      <w:r w:rsidRPr="00F37DAF">
        <w:rPr>
          <w:b/>
          <w:sz w:val="28"/>
          <w:szCs w:val="28"/>
        </w:rPr>
        <w:t xml:space="preserve">Статья </w:t>
      </w:r>
      <w:r w:rsidR="001C22C7">
        <w:rPr>
          <w:b/>
          <w:sz w:val="28"/>
          <w:szCs w:val="28"/>
        </w:rPr>
        <w:t>71</w:t>
      </w:r>
      <w:r w:rsidRPr="00F37DAF">
        <w:rPr>
          <w:b/>
          <w:sz w:val="28"/>
          <w:szCs w:val="28"/>
        </w:rPr>
        <w:t>. Приведение нормативных правовых актов в соответствие с настоящим Уставом</w:t>
      </w:r>
    </w:p>
    <w:p w14:paraId="4D5547E3" w14:textId="77777777" w:rsidR="0073273A" w:rsidRPr="00BE6C2D" w:rsidRDefault="00BE6C2D" w:rsidP="00BE6C2D">
      <w:pPr>
        <w:pStyle w:val="1"/>
        <w:keepNext w:val="0"/>
        <w:tabs>
          <w:tab w:val="clear" w:pos="432"/>
        </w:tabs>
        <w:spacing w:before="0" w:after="0"/>
        <w:ind w:left="0" w:firstLine="851"/>
        <w:jc w:val="both"/>
        <w:rPr>
          <w:b w:val="0"/>
          <w:i w:val="0"/>
          <w:szCs w:val="28"/>
        </w:rPr>
      </w:pPr>
      <w:r w:rsidRPr="00BE6C2D">
        <w:rPr>
          <w:rFonts w:ascii="Times New Roman" w:hAnsi="Times New Roman"/>
          <w:b w:val="0"/>
          <w:i w:val="0"/>
          <w:szCs w:val="28"/>
        </w:rPr>
        <w:t xml:space="preserve">Нормативные правовые акты, принятые органами и должностными лицами местного самоуправления муниципального образования </w:t>
      </w:r>
      <w:r w:rsidR="00621BCE">
        <w:rPr>
          <w:rFonts w:ascii="Times New Roman" w:hAnsi="Times New Roman"/>
          <w:b w:val="0"/>
          <w:i w:val="0"/>
          <w:szCs w:val="28"/>
        </w:rPr>
        <w:t xml:space="preserve">Отрадненский район </w:t>
      </w:r>
      <w:r w:rsidRPr="00BE6C2D">
        <w:rPr>
          <w:rFonts w:ascii="Times New Roman" w:hAnsi="Times New Roman"/>
          <w:b w:val="0"/>
          <w:i w:val="0"/>
          <w:szCs w:val="28"/>
        </w:rPr>
        <w:t>приводятся в соответствие с настоящим Уставом</w:t>
      </w:r>
      <w:r w:rsidR="007B320D">
        <w:rPr>
          <w:rFonts w:ascii="Times New Roman" w:hAnsi="Times New Roman"/>
          <w:b w:val="0"/>
          <w:i w:val="0"/>
          <w:szCs w:val="28"/>
        </w:rPr>
        <w:t xml:space="preserve"> в сроки, установленные действующим законодательством</w:t>
      </w:r>
      <w:r w:rsidRPr="00BE6C2D">
        <w:rPr>
          <w:rFonts w:ascii="Times New Roman" w:hAnsi="Times New Roman"/>
          <w:b w:val="0"/>
          <w:i w:val="0"/>
          <w:szCs w:val="28"/>
        </w:rPr>
        <w:t>.</w:t>
      </w:r>
    </w:p>
    <w:sectPr w:rsidR="0073273A" w:rsidRPr="00BE6C2D" w:rsidSect="00162F1D">
      <w:pgSz w:w="11905" w:h="16837"/>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FB7AE9" w14:textId="77777777" w:rsidR="00AB0C0B" w:rsidRDefault="00AB0C0B" w:rsidP="0020645A">
      <w:r>
        <w:separator/>
      </w:r>
    </w:p>
  </w:endnote>
  <w:endnote w:type="continuationSeparator" w:id="0">
    <w:p w14:paraId="6B1F5B59" w14:textId="77777777" w:rsidR="00AB0C0B" w:rsidRDefault="00AB0C0B" w:rsidP="00206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dale Sans UI">
    <w:altName w:val="Calibri"/>
    <w:panose1 w:val="00000000000000000000"/>
    <w:charset w:val="00"/>
    <w:family w:val="auto"/>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0000000000000000000"/>
    <w:charset w:val="00"/>
    <w:family w:val="roman"/>
    <w:notTrueType/>
    <w:pitch w:val="default"/>
    <w:sig w:usb0="00000001" w:usb1="00000000" w:usb2="00000000" w:usb3="00000000" w:csb0="00000005" w:csb1="00000000"/>
  </w:font>
  <w:font w:name="PT Serif">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B57C0A" w14:textId="77777777" w:rsidR="00AB0C0B" w:rsidRDefault="00AB0C0B" w:rsidP="0020645A">
      <w:r>
        <w:separator/>
      </w:r>
    </w:p>
  </w:footnote>
  <w:footnote w:type="continuationSeparator" w:id="0">
    <w:p w14:paraId="6FCFD014" w14:textId="77777777" w:rsidR="00AB0C0B" w:rsidRDefault="00AB0C0B" w:rsidP="002064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2096673"/>
      <w:docPartObj>
        <w:docPartGallery w:val="Page Numbers (Top of Page)"/>
        <w:docPartUnique/>
      </w:docPartObj>
    </w:sdtPr>
    <w:sdtContent>
      <w:p w14:paraId="137456BE" w14:textId="77777777" w:rsidR="00A64BD8" w:rsidRDefault="00A64BD8">
        <w:pPr>
          <w:pStyle w:val="af3"/>
          <w:jc w:val="center"/>
        </w:pPr>
        <w:r>
          <w:fldChar w:fldCharType="begin"/>
        </w:r>
        <w:r>
          <w:instrText>PAGE   \* MERGEFORMAT</w:instrText>
        </w:r>
        <w:r>
          <w:fldChar w:fldCharType="separate"/>
        </w:r>
        <w:r w:rsidR="00A94BF4">
          <w:rPr>
            <w:noProof/>
          </w:rPr>
          <w:t>82</w:t>
        </w:r>
        <w:r>
          <w:fldChar w:fldCharType="end"/>
        </w:r>
      </w:p>
    </w:sdtContent>
  </w:sdt>
  <w:p w14:paraId="713076B6" w14:textId="77777777" w:rsidR="00A64BD8" w:rsidRDefault="00A64BD8">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nsid w:val="00000003"/>
    <w:multiLevelType w:val="multilevel"/>
    <w:tmpl w:val="00000003"/>
    <w:name w:val="WW8Num3"/>
    <w:lvl w:ilvl="0">
      <w:start w:val="1"/>
      <w:numFmt w:val="bullet"/>
      <w:lvlText w:val="-"/>
      <w:lvlJc w:val="left"/>
      <w:pPr>
        <w:tabs>
          <w:tab w:val="num" w:pos="1901"/>
        </w:tabs>
        <w:ind w:left="1901" w:hanging="1050"/>
      </w:pPr>
      <w:rPr>
        <w:rFonts w:ascii="Times New Roman" w:hAnsi="Times New Roman" w:cs="Times New Roman"/>
      </w:rPr>
    </w:lvl>
    <w:lvl w:ilvl="1">
      <w:start w:val="1"/>
      <w:numFmt w:val="bullet"/>
      <w:lvlText w:val="o"/>
      <w:lvlJc w:val="left"/>
      <w:pPr>
        <w:tabs>
          <w:tab w:val="num" w:pos="1931"/>
        </w:tabs>
        <w:ind w:left="1931" w:hanging="360"/>
      </w:pPr>
      <w:rPr>
        <w:rFonts w:ascii="Courier New" w:hAnsi="Courier New"/>
      </w:rPr>
    </w:lvl>
    <w:lvl w:ilvl="2">
      <w:start w:val="1"/>
      <w:numFmt w:val="bullet"/>
      <w:lvlText w:val=""/>
      <w:lvlJc w:val="left"/>
      <w:pPr>
        <w:tabs>
          <w:tab w:val="num" w:pos="2651"/>
        </w:tabs>
        <w:ind w:left="2651" w:hanging="360"/>
      </w:pPr>
      <w:rPr>
        <w:rFonts w:ascii="Wingdings" w:hAnsi="Wingdings"/>
      </w:rPr>
    </w:lvl>
    <w:lvl w:ilvl="3">
      <w:start w:val="1"/>
      <w:numFmt w:val="bullet"/>
      <w:lvlText w:val=""/>
      <w:lvlJc w:val="left"/>
      <w:pPr>
        <w:tabs>
          <w:tab w:val="num" w:pos="3371"/>
        </w:tabs>
        <w:ind w:left="3371" w:hanging="360"/>
      </w:pPr>
      <w:rPr>
        <w:rFonts w:ascii="Symbol" w:hAnsi="Symbol"/>
      </w:rPr>
    </w:lvl>
    <w:lvl w:ilvl="4">
      <w:start w:val="1"/>
      <w:numFmt w:val="bullet"/>
      <w:lvlText w:val="o"/>
      <w:lvlJc w:val="left"/>
      <w:pPr>
        <w:tabs>
          <w:tab w:val="num" w:pos="4091"/>
        </w:tabs>
        <w:ind w:left="4091" w:hanging="360"/>
      </w:pPr>
      <w:rPr>
        <w:rFonts w:ascii="Courier New" w:hAnsi="Courier New"/>
      </w:rPr>
    </w:lvl>
    <w:lvl w:ilvl="5">
      <w:start w:val="1"/>
      <w:numFmt w:val="bullet"/>
      <w:lvlText w:val=""/>
      <w:lvlJc w:val="left"/>
      <w:pPr>
        <w:tabs>
          <w:tab w:val="num" w:pos="4811"/>
        </w:tabs>
        <w:ind w:left="4811" w:hanging="360"/>
      </w:pPr>
      <w:rPr>
        <w:rFonts w:ascii="Wingdings" w:hAnsi="Wingdings"/>
      </w:rPr>
    </w:lvl>
    <w:lvl w:ilvl="6">
      <w:start w:val="1"/>
      <w:numFmt w:val="bullet"/>
      <w:lvlText w:val=""/>
      <w:lvlJc w:val="left"/>
      <w:pPr>
        <w:tabs>
          <w:tab w:val="num" w:pos="5531"/>
        </w:tabs>
        <w:ind w:left="5531" w:hanging="360"/>
      </w:pPr>
      <w:rPr>
        <w:rFonts w:ascii="Symbol" w:hAnsi="Symbol"/>
      </w:rPr>
    </w:lvl>
    <w:lvl w:ilvl="7">
      <w:start w:val="1"/>
      <w:numFmt w:val="bullet"/>
      <w:lvlText w:val="o"/>
      <w:lvlJc w:val="left"/>
      <w:pPr>
        <w:tabs>
          <w:tab w:val="num" w:pos="6251"/>
        </w:tabs>
        <w:ind w:left="6251" w:hanging="360"/>
      </w:pPr>
      <w:rPr>
        <w:rFonts w:ascii="Courier New" w:hAnsi="Courier New"/>
      </w:rPr>
    </w:lvl>
    <w:lvl w:ilvl="8">
      <w:start w:val="1"/>
      <w:numFmt w:val="bullet"/>
      <w:lvlText w:val=""/>
      <w:lvlJc w:val="left"/>
      <w:pPr>
        <w:tabs>
          <w:tab w:val="num" w:pos="6971"/>
        </w:tabs>
        <w:ind w:left="6971" w:hanging="360"/>
      </w:pPr>
      <w:rPr>
        <w:rFonts w:ascii="Wingdings" w:hAnsi="Wingdings"/>
      </w:rPr>
    </w:lvl>
  </w:abstractNum>
  <w:abstractNum w:abstractNumId="3">
    <w:nsid w:val="00000004"/>
    <w:multiLevelType w:val="multilevel"/>
    <w:tmpl w:val="00000004"/>
    <w:name w:val="WW8Num4"/>
    <w:lvl w:ilvl="0">
      <w:start w:val="4"/>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nsid w:val="00000005"/>
    <w:multiLevelType w:val="multilevel"/>
    <w:tmpl w:val="00000005"/>
    <w:name w:val="WW8Num5"/>
    <w:lvl w:ilvl="0">
      <w:start w:val="1"/>
      <w:numFmt w:val="decimal"/>
      <w:lvlText w:val="%1."/>
      <w:lvlJc w:val="left"/>
      <w:pPr>
        <w:tabs>
          <w:tab w:val="num" w:pos="1353"/>
        </w:tabs>
        <w:ind w:left="1353" w:hanging="360"/>
      </w:pPr>
      <w:rPr>
        <w:strike w:val="0"/>
        <w:dstrike w:val="0"/>
      </w:rPr>
    </w:lvl>
    <w:lvl w:ilvl="1">
      <w:start w:val="1"/>
      <w:numFmt w:val="decimal"/>
      <w:lvlText w:val="%2)"/>
      <w:lvlJc w:val="left"/>
      <w:pPr>
        <w:tabs>
          <w:tab w:val="num" w:pos="2763"/>
        </w:tabs>
        <w:ind w:left="2763" w:hanging="1050"/>
      </w:pPr>
    </w:lvl>
    <w:lvl w:ilvl="2">
      <w:start w:val="1"/>
      <w:numFmt w:val="lowerRoman"/>
      <w:lvlText w:val="%3."/>
      <w:lvlJc w:val="left"/>
      <w:pPr>
        <w:tabs>
          <w:tab w:val="num" w:pos="2793"/>
        </w:tabs>
        <w:ind w:left="2793" w:hanging="180"/>
      </w:pPr>
    </w:lvl>
    <w:lvl w:ilvl="3">
      <w:start w:val="1"/>
      <w:numFmt w:val="decimal"/>
      <w:lvlText w:val="%4."/>
      <w:lvlJc w:val="left"/>
      <w:pPr>
        <w:tabs>
          <w:tab w:val="num" w:pos="3513"/>
        </w:tabs>
        <w:ind w:left="3513" w:hanging="360"/>
      </w:pPr>
    </w:lvl>
    <w:lvl w:ilvl="4">
      <w:start w:val="1"/>
      <w:numFmt w:val="lowerLetter"/>
      <w:lvlText w:val="%5."/>
      <w:lvlJc w:val="left"/>
      <w:pPr>
        <w:tabs>
          <w:tab w:val="num" w:pos="4233"/>
        </w:tabs>
        <w:ind w:left="4233" w:hanging="360"/>
      </w:pPr>
    </w:lvl>
    <w:lvl w:ilvl="5">
      <w:start w:val="1"/>
      <w:numFmt w:val="lowerRoman"/>
      <w:lvlText w:val="%6."/>
      <w:lvlJc w:val="left"/>
      <w:pPr>
        <w:tabs>
          <w:tab w:val="num" w:pos="4953"/>
        </w:tabs>
        <w:ind w:left="4953" w:hanging="180"/>
      </w:pPr>
    </w:lvl>
    <w:lvl w:ilvl="6">
      <w:start w:val="1"/>
      <w:numFmt w:val="decimal"/>
      <w:lvlText w:val="%7."/>
      <w:lvlJc w:val="left"/>
      <w:pPr>
        <w:tabs>
          <w:tab w:val="num" w:pos="5673"/>
        </w:tabs>
        <w:ind w:left="5673" w:hanging="360"/>
      </w:pPr>
    </w:lvl>
    <w:lvl w:ilvl="7">
      <w:start w:val="1"/>
      <w:numFmt w:val="lowerLetter"/>
      <w:lvlText w:val="%8."/>
      <w:lvlJc w:val="left"/>
      <w:pPr>
        <w:tabs>
          <w:tab w:val="num" w:pos="6393"/>
        </w:tabs>
        <w:ind w:left="6393" w:hanging="360"/>
      </w:pPr>
    </w:lvl>
    <w:lvl w:ilvl="8">
      <w:start w:val="1"/>
      <w:numFmt w:val="lowerRoman"/>
      <w:lvlText w:val="%9."/>
      <w:lvlJc w:val="left"/>
      <w:pPr>
        <w:tabs>
          <w:tab w:val="num" w:pos="7113"/>
        </w:tabs>
        <w:ind w:left="7113" w:hanging="180"/>
      </w:pPr>
    </w:lvl>
  </w:abstractNum>
  <w:abstractNum w:abstractNumId="5">
    <w:nsid w:val="00000006"/>
    <w:multiLevelType w:val="multilevel"/>
    <w:tmpl w:val="00000006"/>
    <w:name w:val="WW8Num6"/>
    <w:lvl w:ilvl="0">
      <w:start w:val="1"/>
      <w:numFmt w:val="decimal"/>
      <w:lvlText w:val="%1)"/>
      <w:lvlJc w:val="left"/>
      <w:pPr>
        <w:tabs>
          <w:tab w:val="num" w:pos="1060"/>
        </w:tabs>
        <w:ind w:left="10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nsid w:val="00000007"/>
    <w:multiLevelType w:val="multilevel"/>
    <w:tmpl w:val="00000007"/>
    <w:name w:val="WW8Num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4"/>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4"/>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1"/>
      <w:numFmt w:val="decimal"/>
      <w:lvlText w:val="%3)"/>
      <w:lvlJc w:val="left"/>
      <w:pPr>
        <w:tabs>
          <w:tab w:val="num" w:pos="1495"/>
        </w:tabs>
        <w:ind w:left="1495"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A"/>
    <w:multiLevelType w:val="multilevel"/>
    <w:tmpl w:val="0000000A"/>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B"/>
    <w:multiLevelType w:val="multilevel"/>
    <w:tmpl w:val="0000000B"/>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00000C"/>
    <w:multiLevelType w:val="multilevel"/>
    <w:tmpl w:val="0000000C"/>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9"/>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0D"/>
    <w:multiLevelType w:val="multilevel"/>
    <w:tmpl w:val="0000000D"/>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7"/>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000000E"/>
    <w:multiLevelType w:val="multilevel"/>
    <w:tmpl w:val="0000000E"/>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0000000F"/>
    <w:multiLevelType w:val="multilevel"/>
    <w:tmpl w:val="0000000F"/>
    <w:name w:val="WW8Num1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4"/>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00000010"/>
    <w:multiLevelType w:val="multilevel"/>
    <w:tmpl w:val="00000010"/>
    <w:name w:val="WW8Num2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7"/>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00000011"/>
    <w:multiLevelType w:val="multilevel"/>
    <w:tmpl w:val="00000011"/>
    <w:name w:val="WW8Num2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00000012"/>
    <w:multiLevelType w:val="multilevel"/>
    <w:tmpl w:val="00000012"/>
    <w:name w:val="WW8Num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0"/>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3"/>
    <w:multiLevelType w:val="multilevel"/>
    <w:tmpl w:val="000000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00000014"/>
    <w:multiLevelType w:val="multilevel"/>
    <w:tmpl w:val="000000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4"/>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00000015"/>
    <w:multiLevelType w:val="multilevel"/>
    <w:tmpl w:val="000000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00000016"/>
    <w:multiLevelType w:val="multilevel"/>
    <w:tmpl w:val="000000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4"/>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00000017"/>
    <w:multiLevelType w:val="multilevel"/>
    <w:tmpl w:val="000000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3"/>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00000018"/>
    <w:multiLevelType w:val="multilevel"/>
    <w:tmpl w:val="000000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8"/>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00000019"/>
    <w:multiLevelType w:val="multilevel"/>
    <w:tmpl w:val="0000001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4"/>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15CA26A9"/>
    <w:multiLevelType w:val="hybridMultilevel"/>
    <w:tmpl w:val="2F66C878"/>
    <w:lvl w:ilvl="0" w:tplc="D30E742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nsid w:val="2057565A"/>
    <w:multiLevelType w:val="hybridMultilevel"/>
    <w:tmpl w:val="0C1A8F0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nsid w:val="2E1C2B67"/>
    <w:multiLevelType w:val="hybridMultilevel"/>
    <w:tmpl w:val="2F66C878"/>
    <w:lvl w:ilvl="0" w:tplc="D30E742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8">
    <w:nsid w:val="38B7754D"/>
    <w:multiLevelType w:val="hybridMultilevel"/>
    <w:tmpl w:val="AE3A52A6"/>
    <w:lvl w:ilvl="0" w:tplc="F97CBBB6">
      <w:start w:val="1"/>
      <w:numFmt w:val="decimal"/>
      <w:lvlText w:val="%1."/>
      <w:lvlJc w:val="left"/>
      <w:pPr>
        <w:ind w:left="360" w:hanging="360"/>
      </w:pPr>
      <w:rPr>
        <w:rFonts w:hint="default"/>
        <w:i w:val="0"/>
        <w:strike/>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nsid w:val="39482C02"/>
    <w:multiLevelType w:val="hybridMultilevel"/>
    <w:tmpl w:val="F6F47020"/>
    <w:lvl w:ilvl="0" w:tplc="FC8AC8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6"/>
  </w:num>
  <w:num w:numId="27">
    <w:abstractNumId w:val="28"/>
  </w:num>
  <w:num w:numId="28">
    <w:abstractNumId w:val="29"/>
  </w:num>
  <w:num w:numId="29">
    <w:abstractNumId w:val="27"/>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51C"/>
    <w:rsid w:val="000001D7"/>
    <w:rsid w:val="00000980"/>
    <w:rsid w:val="000029BE"/>
    <w:rsid w:val="0000434F"/>
    <w:rsid w:val="00010A73"/>
    <w:rsid w:val="00010B73"/>
    <w:rsid w:val="000147F6"/>
    <w:rsid w:val="00014ABE"/>
    <w:rsid w:val="00015484"/>
    <w:rsid w:val="0001550B"/>
    <w:rsid w:val="00022118"/>
    <w:rsid w:val="000233EE"/>
    <w:rsid w:val="000302CA"/>
    <w:rsid w:val="0003054A"/>
    <w:rsid w:val="00030B59"/>
    <w:rsid w:val="000313A7"/>
    <w:rsid w:val="00031604"/>
    <w:rsid w:val="00031E0D"/>
    <w:rsid w:val="0003280D"/>
    <w:rsid w:val="000328D6"/>
    <w:rsid w:val="000330CF"/>
    <w:rsid w:val="00033936"/>
    <w:rsid w:val="00034DED"/>
    <w:rsid w:val="0003625F"/>
    <w:rsid w:val="0003637A"/>
    <w:rsid w:val="000370AF"/>
    <w:rsid w:val="00037C59"/>
    <w:rsid w:val="000422B1"/>
    <w:rsid w:val="00042D7D"/>
    <w:rsid w:val="00043B97"/>
    <w:rsid w:val="0004469A"/>
    <w:rsid w:val="000473DC"/>
    <w:rsid w:val="00050CCD"/>
    <w:rsid w:val="00054707"/>
    <w:rsid w:val="00054EB7"/>
    <w:rsid w:val="000567DA"/>
    <w:rsid w:val="00056927"/>
    <w:rsid w:val="000603D8"/>
    <w:rsid w:val="00060617"/>
    <w:rsid w:val="000609A3"/>
    <w:rsid w:val="000615B9"/>
    <w:rsid w:val="000634BB"/>
    <w:rsid w:val="000634D8"/>
    <w:rsid w:val="000643A0"/>
    <w:rsid w:val="00064479"/>
    <w:rsid w:val="00064B9E"/>
    <w:rsid w:val="00064EC1"/>
    <w:rsid w:val="000651C5"/>
    <w:rsid w:val="00065840"/>
    <w:rsid w:val="00067431"/>
    <w:rsid w:val="000729B3"/>
    <w:rsid w:val="0007301C"/>
    <w:rsid w:val="00073374"/>
    <w:rsid w:val="00073535"/>
    <w:rsid w:val="000740BC"/>
    <w:rsid w:val="00074A2D"/>
    <w:rsid w:val="00075470"/>
    <w:rsid w:val="000803A6"/>
    <w:rsid w:val="00081ACE"/>
    <w:rsid w:val="00082FAA"/>
    <w:rsid w:val="000831FD"/>
    <w:rsid w:val="0008381A"/>
    <w:rsid w:val="0008482C"/>
    <w:rsid w:val="0008534E"/>
    <w:rsid w:val="000907AA"/>
    <w:rsid w:val="000918D2"/>
    <w:rsid w:val="00091E5D"/>
    <w:rsid w:val="000924AF"/>
    <w:rsid w:val="00095069"/>
    <w:rsid w:val="000955CE"/>
    <w:rsid w:val="00095B3D"/>
    <w:rsid w:val="00096397"/>
    <w:rsid w:val="00096557"/>
    <w:rsid w:val="00096623"/>
    <w:rsid w:val="00096B53"/>
    <w:rsid w:val="000974C2"/>
    <w:rsid w:val="000A061D"/>
    <w:rsid w:val="000A0F35"/>
    <w:rsid w:val="000A129B"/>
    <w:rsid w:val="000A146C"/>
    <w:rsid w:val="000A386B"/>
    <w:rsid w:val="000A7977"/>
    <w:rsid w:val="000A7A97"/>
    <w:rsid w:val="000B1A8D"/>
    <w:rsid w:val="000B365A"/>
    <w:rsid w:val="000B390F"/>
    <w:rsid w:val="000B3DD1"/>
    <w:rsid w:val="000B5217"/>
    <w:rsid w:val="000B643E"/>
    <w:rsid w:val="000C085F"/>
    <w:rsid w:val="000C2D65"/>
    <w:rsid w:val="000C372E"/>
    <w:rsid w:val="000C3C50"/>
    <w:rsid w:val="000C4212"/>
    <w:rsid w:val="000C569F"/>
    <w:rsid w:val="000C69A5"/>
    <w:rsid w:val="000C6AD0"/>
    <w:rsid w:val="000D055A"/>
    <w:rsid w:val="000D10F5"/>
    <w:rsid w:val="000D127E"/>
    <w:rsid w:val="000D27B8"/>
    <w:rsid w:val="000D478C"/>
    <w:rsid w:val="000D4F4B"/>
    <w:rsid w:val="000D5B33"/>
    <w:rsid w:val="000E0B87"/>
    <w:rsid w:val="000E12BF"/>
    <w:rsid w:val="000E13F9"/>
    <w:rsid w:val="000E2310"/>
    <w:rsid w:val="000E241E"/>
    <w:rsid w:val="000E45A2"/>
    <w:rsid w:val="000E537B"/>
    <w:rsid w:val="000F0AC9"/>
    <w:rsid w:val="000F0DCA"/>
    <w:rsid w:val="000F1821"/>
    <w:rsid w:val="000F21D0"/>
    <w:rsid w:val="000F2F6C"/>
    <w:rsid w:val="000F5259"/>
    <w:rsid w:val="000F7277"/>
    <w:rsid w:val="000F7615"/>
    <w:rsid w:val="00101139"/>
    <w:rsid w:val="0010414B"/>
    <w:rsid w:val="001047B0"/>
    <w:rsid w:val="00104C13"/>
    <w:rsid w:val="00106648"/>
    <w:rsid w:val="00107058"/>
    <w:rsid w:val="0011051C"/>
    <w:rsid w:val="00110A5B"/>
    <w:rsid w:val="00111EBB"/>
    <w:rsid w:val="00112999"/>
    <w:rsid w:val="00112CFE"/>
    <w:rsid w:val="00113402"/>
    <w:rsid w:val="0011449D"/>
    <w:rsid w:val="00115256"/>
    <w:rsid w:val="001160C1"/>
    <w:rsid w:val="0011694F"/>
    <w:rsid w:val="00117005"/>
    <w:rsid w:val="00117689"/>
    <w:rsid w:val="00121BC1"/>
    <w:rsid w:val="00122455"/>
    <w:rsid w:val="00124EB2"/>
    <w:rsid w:val="00125BA7"/>
    <w:rsid w:val="00126FCC"/>
    <w:rsid w:val="00127975"/>
    <w:rsid w:val="001304F8"/>
    <w:rsid w:val="0013067C"/>
    <w:rsid w:val="0013140C"/>
    <w:rsid w:val="001324AC"/>
    <w:rsid w:val="00132AA9"/>
    <w:rsid w:val="001340D3"/>
    <w:rsid w:val="0013428F"/>
    <w:rsid w:val="001342E3"/>
    <w:rsid w:val="00135E90"/>
    <w:rsid w:val="001375CC"/>
    <w:rsid w:val="00137DEF"/>
    <w:rsid w:val="00141287"/>
    <w:rsid w:val="001412BF"/>
    <w:rsid w:val="0014207E"/>
    <w:rsid w:val="001425B2"/>
    <w:rsid w:val="00143412"/>
    <w:rsid w:val="00144338"/>
    <w:rsid w:val="001447B8"/>
    <w:rsid w:val="00144F43"/>
    <w:rsid w:val="00146331"/>
    <w:rsid w:val="00146C43"/>
    <w:rsid w:val="00146C8F"/>
    <w:rsid w:val="001536C2"/>
    <w:rsid w:val="00154C64"/>
    <w:rsid w:val="0015547A"/>
    <w:rsid w:val="0015590F"/>
    <w:rsid w:val="00156C16"/>
    <w:rsid w:val="00160018"/>
    <w:rsid w:val="001604F1"/>
    <w:rsid w:val="00160A52"/>
    <w:rsid w:val="001612DE"/>
    <w:rsid w:val="00162F1D"/>
    <w:rsid w:val="0016431C"/>
    <w:rsid w:val="0016464D"/>
    <w:rsid w:val="0016635A"/>
    <w:rsid w:val="00166850"/>
    <w:rsid w:val="00177F14"/>
    <w:rsid w:val="00181C76"/>
    <w:rsid w:val="0018211E"/>
    <w:rsid w:val="00182A72"/>
    <w:rsid w:val="00184677"/>
    <w:rsid w:val="00184EE8"/>
    <w:rsid w:val="0018636B"/>
    <w:rsid w:val="00190074"/>
    <w:rsid w:val="001903F5"/>
    <w:rsid w:val="00190AA4"/>
    <w:rsid w:val="00190D0A"/>
    <w:rsid w:val="001915EE"/>
    <w:rsid w:val="001917F4"/>
    <w:rsid w:val="0019193E"/>
    <w:rsid w:val="00192031"/>
    <w:rsid w:val="001931CE"/>
    <w:rsid w:val="0019438C"/>
    <w:rsid w:val="00195658"/>
    <w:rsid w:val="00197244"/>
    <w:rsid w:val="001A01E7"/>
    <w:rsid w:val="001A071B"/>
    <w:rsid w:val="001A1711"/>
    <w:rsid w:val="001A20DC"/>
    <w:rsid w:val="001A29C3"/>
    <w:rsid w:val="001A3487"/>
    <w:rsid w:val="001A41DF"/>
    <w:rsid w:val="001A479C"/>
    <w:rsid w:val="001A47FA"/>
    <w:rsid w:val="001A5022"/>
    <w:rsid w:val="001A6596"/>
    <w:rsid w:val="001A6B65"/>
    <w:rsid w:val="001B00D1"/>
    <w:rsid w:val="001B10A2"/>
    <w:rsid w:val="001B2EB0"/>
    <w:rsid w:val="001B3755"/>
    <w:rsid w:val="001B4469"/>
    <w:rsid w:val="001B500D"/>
    <w:rsid w:val="001B530E"/>
    <w:rsid w:val="001B590B"/>
    <w:rsid w:val="001B5BA3"/>
    <w:rsid w:val="001B67FF"/>
    <w:rsid w:val="001B6A64"/>
    <w:rsid w:val="001C2168"/>
    <w:rsid w:val="001C22C7"/>
    <w:rsid w:val="001C2B2A"/>
    <w:rsid w:val="001C3828"/>
    <w:rsid w:val="001C3914"/>
    <w:rsid w:val="001C52CB"/>
    <w:rsid w:val="001C68B1"/>
    <w:rsid w:val="001C6CAC"/>
    <w:rsid w:val="001D6788"/>
    <w:rsid w:val="001D7027"/>
    <w:rsid w:val="001E0277"/>
    <w:rsid w:val="001E0992"/>
    <w:rsid w:val="001E0B9A"/>
    <w:rsid w:val="001E1D65"/>
    <w:rsid w:val="001E1EA0"/>
    <w:rsid w:val="001E31C8"/>
    <w:rsid w:val="001E446A"/>
    <w:rsid w:val="001E4B85"/>
    <w:rsid w:val="001E56A4"/>
    <w:rsid w:val="001E7631"/>
    <w:rsid w:val="001E783B"/>
    <w:rsid w:val="001F02EE"/>
    <w:rsid w:val="001F08F7"/>
    <w:rsid w:val="001F0E50"/>
    <w:rsid w:val="001F126B"/>
    <w:rsid w:val="001F77B7"/>
    <w:rsid w:val="001F791D"/>
    <w:rsid w:val="001F7F60"/>
    <w:rsid w:val="00200DE4"/>
    <w:rsid w:val="00202AFA"/>
    <w:rsid w:val="002038FD"/>
    <w:rsid w:val="00203D07"/>
    <w:rsid w:val="00203EE3"/>
    <w:rsid w:val="002051E1"/>
    <w:rsid w:val="00205BDC"/>
    <w:rsid w:val="0020645A"/>
    <w:rsid w:val="00206FAC"/>
    <w:rsid w:val="00207003"/>
    <w:rsid w:val="002076B4"/>
    <w:rsid w:val="002139D2"/>
    <w:rsid w:val="002143D1"/>
    <w:rsid w:val="0021520A"/>
    <w:rsid w:val="002169C6"/>
    <w:rsid w:val="00220375"/>
    <w:rsid w:val="00220617"/>
    <w:rsid w:val="0022241B"/>
    <w:rsid w:val="002224AC"/>
    <w:rsid w:val="002234A8"/>
    <w:rsid w:val="00225076"/>
    <w:rsid w:val="002268FE"/>
    <w:rsid w:val="00226914"/>
    <w:rsid w:val="00226B6E"/>
    <w:rsid w:val="00226BBD"/>
    <w:rsid w:val="00230CB1"/>
    <w:rsid w:val="00231518"/>
    <w:rsid w:val="00234364"/>
    <w:rsid w:val="002343A0"/>
    <w:rsid w:val="002353AA"/>
    <w:rsid w:val="00235CAD"/>
    <w:rsid w:val="00235CDB"/>
    <w:rsid w:val="00237008"/>
    <w:rsid w:val="00237D47"/>
    <w:rsid w:val="00237D86"/>
    <w:rsid w:val="00240A35"/>
    <w:rsid w:val="0024160A"/>
    <w:rsid w:val="0024351F"/>
    <w:rsid w:val="00243528"/>
    <w:rsid w:val="00244114"/>
    <w:rsid w:val="00244642"/>
    <w:rsid w:val="00244B8E"/>
    <w:rsid w:val="002450BC"/>
    <w:rsid w:val="00245101"/>
    <w:rsid w:val="00251F31"/>
    <w:rsid w:val="00252BD3"/>
    <w:rsid w:val="00252ED9"/>
    <w:rsid w:val="00254E88"/>
    <w:rsid w:val="00257CF6"/>
    <w:rsid w:val="00260473"/>
    <w:rsid w:val="002604E8"/>
    <w:rsid w:val="00260C40"/>
    <w:rsid w:val="002610D8"/>
    <w:rsid w:val="002622CD"/>
    <w:rsid w:val="00262E4B"/>
    <w:rsid w:val="00263115"/>
    <w:rsid w:val="0026368C"/>
    <w:rsid w:val="002653B1"/>
    <w:rsid w:val="002660C7"/>
    <w:rsid w:val="00266B33"/>
    <w:rsid w:val="00267560"/>
    <w:rsid w:val="00270657"/>
    <w:rsid w:val="0027174D"/>
    <w:rsid w:val="00275DA1"/>
    <w:rsid w:val="00276346"/>
    <w:rsid w:val="00276DFB"/>
    <w:rsid w:val="00280A20"/>
    <w:rsid w:val="00283C82"/>
    <w:rsid w:val="00283EAE"/>
    <w:rsid w:val="0028401D"/>
    <w:rsid w:val="0028429A"/>
    <w:rsid w:val="00285543"/>
    <w:rsid w:val="00286656"/>
    <w:rsid w:val="00287163"/>
    <w:rsid w:val="00292192"/>
    <w:rsid w:val="002921CF"/>
    <w:rsid w:val="0029320D"/>
    <w:rsid w:val="00295281"/>
    <w:rsid w:val="002955D7"/>
    <w:rsid w:val="00297B47"/>
    <w:rsid w:val="002A0064"/>
    <w:rsid w:val="002A0B77"/>
    <w:rsid w:val="002A13FB"/>
    <w:rsid w:val="002A3097"/>
    <w:rsid w:val="002A5301"/>
    <w:rsid w:val="002A7C58"/>
    <w:rsid w:val="002A7CA6"/>
    <w:rsid w:val="002A7ED8"/>
    <w:rsid w:val="002B1FE9"/>
    <w:rsid w:val="002B27D7"/>
    <w:rsid w:val="002B3033"/>
    <w:rsid w:val="002B3226"/>
    <w:rsid w:val="002B35C6"/>
    <w:rsid w:val="002B36F9"/>
    <w:rsid w:val="002B42A3"/>
    <w:rsid w:val="002B58AB"/>
    <w:rsid w:val="002B623C"/>
    <w:rsid w:val="002B675D"/>
    <w:rsid w:val="002B6BCC"/>
    <w:rsid w:val="002C2AF7"/>
    <w:rsid w:val="002C4F38"/>
    <w:rsid w:val="002C56C5"/>
    <w:rsid w:val="002C63A4"/>
    <w:rsid w:val="002C7175"/>
    <w:rsid w:val="002C734E"/>
    <w:rsid w:val="002C7353"/>
    <w:rsid w:val="002C7CF5"/>
    <w:rsid w:val="002D07F7"/>
    <w:rsid w:val="002D2FA3"/>
    <w:rsid w:val="002D32C5"/>
    <w:rsid w:val="002D4198"/>
    <w:rsid w:val="002D4572"/>
    <w:rsid w:val="002D4619"/>
    <w:rsid w:val="002D789C"/>
    <w:rsid w:val="002E121A"/>
    <w:rsid w:val="002E2A38"/>
    <w:rsid w:val="002E3414"/>
    <w:rsid w:val="002E3AD9"/>
    <w:rsid w:val="002E3B9D"/>
    <w:rsid w:val="002E40AC"/>
    <w:rsid w:val="002E5235"/>
    <w:rsid w:val="002E69AA"/>
    <w:rsid w:val="002E71FC"/>
    <w:rsid w:val="002F1540"/>
    <w:rsid w:val="002F2A63"/>
    <w:rsid w:val="002F3318"/>
    <w:rsid w:val="002F3567"/>
    <w:rsid w:val="002F3AF4"/>
    <w:rsid w:val="002F4AB8"/>
    <w:rsid w:val="002F5177"/>
    <w:rsid w:val="002F5FE7"/>
    <w:rsid w:val="002F7280"/>
    <w:rsid w:val="0030145D"/>
    <w:rsid w:val="0030169A"/>
    <w:rsid w:val="00301808"/>
    <w:rsid w:val="00301DB0"/>
    <w:rsid w:val="003020C6"/>
    <w:rsid w:val="00302366"/>
    <w:rsid w:val="0030313F"/>
    <w:rsid w:val="003040AB"/>
    <w:rsid w:val="003040BB"/>
    <w:rsid w:val="0030461C"/>
    <w:rsid w:val="00304779"/>
    <w:rsid w:val="00306BDC"/>
    <w:rsid w:val="00307B19"/>
    <w:rsid w:val="00310132"/>
    <w:rsid w:val="00310E33"/>
    <w:rsid w:val="00311DE0"/>
    <w:rsid w:val="003124B7"/>
    <w:rsid w:val="00313C40"/>
    <w:rsid w:val="00317853"/>
    <w:rsid w:val="003204DE"/>
    <w:rsid w:val="00320CCD"/>
    <w:rsid w:val="003235A8"/>
    <w:rsid w:val="0032566C"/>
    <w:rsid w:val="0032618B"/>
    <w:rsid w:val="00332483"/>
    <w:rsid w:val="00332D62"/>
    <w:rsid w:val="00333330"/>
    <w:rsid w:val="00334D2B"/>
    <w:rsid w:val="003350D6"/>
    <w:rsid w:val="0033529A"/>
    <w:rsid w:val="00336376"/>
    <w:rsid w:val="00336473"/>
    <w:rsid w:val="00337A4D"/>
    <w:rsid w:val="00337D43"/>
    <w:rsid w:val="00342304"/>
    <w:rsid w:val="00342D0F"/>
    <w:rsid w:val="003442FA"/>
    <w:rsid w:val="00344ABD"/>
    <w:rsid w:val="00345C5E"/>
    <w:rsid w:val="00346214"/>
    <w:rsid w:val="00346BFD"/>
    <w:rsid w:val="0035003A"/>
    <w:rsid w:val="003505F7"/>
    <w:rsid w:val="00350FCB"/>
    <w:rsid w:val="00352418"/>
    <w:rsid w:val="00354375"/>
    <w:rsid w:val="00355752"/>
    <w:rsid w:val="003558C5"/>
    <w:rsid w:val="00355AF7"/>
    <w:rsid w:val="00355D25"/>
    <w:rsid w:val="00355E24"/>
    <w:rsid w:val="00355E80"/>
    <w:rsid w:val="00357623"/>
    <w:rsid w:val="00357B28"/>
    <w:rsid w:val="00360A72"/>
    <w:rsid w:val="00360E77"/>
    <w:rsid w:val="003623DE"/>
    <w:rsid w:val="00362801"/>
    <w:rsid w:val="0036289E"/>
    <w:rsid w:val="0036354D"/>
    <w:rsid w:val="00363761"/>
    <w:rsid w:val="00364630"/>
    <w:rsid w:val="00365428"/>
    <w:rsid w:val="00366CC1"/>
    <w:rsid w:val="00366FED"/>
    <w:rsid w:val="00367EC8"/>
    <w:rsid w:val="00371DDD"/>
    <w:rsid w:val="00374009"/>
    <w:rsid w:val="00377423"/>
    <w:rsid w:val="00380FDF"/>
    <w:rsid w:val="0038168B"/>
    <w:rsid w:val="00383E7C"/>
    <w:rsid w:val="0038445E"/>
    <w:rsid w:val="00384E78"/>
    <w:rsid w:val="00384F26"/>
    <w:rsid w:val="003926E4"/>
    <w:rsid w:val="003941F7"/>
    <w:rsid w:val="00394388"/>
    <w:rsid w:val="00395514"/>
    <w:rsid w:val="00397963"/>
    <w:rsid w:val="003A085A"/>
    <w:rsid w:val="003A08FE"/>
    <w:rsid w:val="003A098B"/>
    <w:rsid w:val="003A0BFB"/>
    <w:rsid w:val="003A0EBA"/>
    <w:rsid w:val="003A13DD"/>
    <w:rsid w:val="003A2536"/>
    <w:rsid w:val="003A352E"/>
    <w:rsid w:val="003A43C1"/>
    <w:rsid w:val="003A5082"/>
    <w:rsid w:val="003A52A7"/>
    <w:rsid w:val="003A5DF4"/>
    <w:rsid w:val="003A76A4"/>
    <w:rsid w:val="003A7D83"/>
    <w:rsid w:val="003B0373"/>
    <w:rsid w:val="003B0B19"/>
    <w:rsid w:val="003B0DB3"/>
    <w:rsid w:val="003B1653"/>
    <w:rsid w:val="003B1FA7"/>
    <w:rsid w:val="003B2369"/>
    <w:rsid w:val="003B38C2"/>
    <w:rsid w:val="003B3EB7"/>
    <w:rsid w:val="003B418C"/>
    <w:rsid w:val="003B429F"/>
    <w:rsid w:val="003B4B34"/>
    <w:rsid w:val="003B5379"/>
    <w:rsid w:val="003B54AA"/>
    <w:rsid w:val="003C03A8"/>
    <w:rsid w:val="003C2C6C"/>
    <w:rsid w:val="003C404D"/>
    <w:rsid w:val="003C4076"/>
    <w:rsid w:val="003C57CD"/>
    <w:rsid w:val="003C5B44"/>
    <w:rsid w:val="003C5C44"/>
    <w:rsid w:val="003C5F02"/>
    <w:rsid w:val="003C67C5"/>
    <w:rsid w:val="003D05A5"/>
    <w:rsid w:val="003D06E8"/>
    <w:rsid w:val="003D1845"/>
    <w:rsid w:val="003D1C6D"/>
    <w:rsid w:val="003D27BB"/>
    <w:rsid w:val="003D65A7"/>
    <w:rsid w:val="003D7138"/>
    <w:rsid w:val="003E1A13"/>
    <w:rsid w:val="003E39DD"/>
    <w:rsid w:val="003E46DF"/>
    <w:rsid w:val="003E6A6E"/>
    <w:rsid w:val="003E7217"/>
    <w:rsid w:val="003F1921"/>
    <w:rsid w:val="003F1933"/>
    <w:rsid w:val="003F1F89"/>
    <w:rsid w:val="003F340F"/>
    <w:rsid w:val="003F6D58"/>
    <w:rsid w:val="00400169"/>
    <w:rsid w:val="00400759"/>
    <w:rsid w:val="00400F93"/>
    <w:rsid w:val="00401A82"/>
    <w:rsid w:val="00401C22"/>
    <w:rsid w:val="004029E7"/>
    <w:rsid w:val="00402D4E"/>
    <w:rsid w:val="004030BA"/>
    <w:rsid w:val="004045A1"/>
    <w:rsid w:val="00404C1E"/>
    <w:rsid w:val="004058BA"/>
    <w:rsid w:val="00406C46"/>
    <w:rsid w:val="00406DA0"/>
    <w:rsid w:val="0040705F"/>
    <w:rsid w:val="004073AD"/>
    <w:rsid w:val="004078F8"/>
    <w:rsid w:val="00411045"/>
    <w:rsid w:val="0041167D"/>
    <w:rsid w:val="00411EF7"/>
    <w:rsid w:val="004136E7"/>
    <w:rsid w:val="00414607"/>
    <w:rsid w:val="00414D8C"/>
    <w:rsid w:val="00417BAA"/>
    <w:rsid w:val="004211A9"/>
    <w:rsid w:val="00422916"/>
    <w:rsid w:val="004258F9"/>
    <w:rsid w:val="0042744F"/>
    <w:rsid w:val="00427A14"/>
    <w:rsid w:val="00431B8E"/>
    <w:rsid w:val="00431EDE"/>
    <w:rsid w:val="00432275"/>
    <w:rsid w:val="004322EC"/>
    <w:rsid w:val="004337C4"/>
    <w:rsid w:val="00434525"/>
    <w:rsid w:val="004345C1"/>
    <w:rsid w:val="00436CC3"/>
    <w:rsid w:val="00437652"/>
    <w:rsid w:val="004415EF"/>
    <w:rsid w:val="00441E20"/>
    <w:rsid w:val="00441F1F"/>
    <w:rsid w:val="004436DA"/>
    <w:rsid w:val="0044430F"/>
    <w:rsid w:val="00444BEF"/>
    <w:rsid w:val="004458C1"/>
    <w:rsid w:val="00445CAA"/>
    <w:rsid w:val="004468ED"/>
    <w:rsid w:val="0044690F"/>
    <w:rsid w:val="00447BF9"/>
    <w:rsid w:val="004503FA"/>
    <w:rsid w:val="00452281"/>
    <w:rsid w:val="00452693"/>
    <w:rsid w:val="004527DD"/>
    <w:rsid w:val="00452B61"/>
    <w:rsid w:val="0045312E"/>
    <w:rsid w:val="004547ED"/>
    <w:rsid w:val="00454DA0"/>
    <w:rsid w:val="00455076"/>
    <w:rsid w:val="004558F6"/>
    <w:rsid w:val="00457972"/>
    <w:rsid w:val="00457AD7"/>
    <w:rsid w:val="004630B9"/>
    <w:rsid w:val="0046317E"/>
    <w:rsid w:val="004636D6"/>
    <w:rsid w:val="0046533D"/>
    <w:rsid w:val="0047029B"/>
    <w:rsid w:val="00470463"/>
    <w:rsid w:val="004707E8"/>
    <w:rsid w:val="00470C90"/>
    <w:rsid w:val="004715DE"/>
    <w:rsid w:val="00471807"/>
    <w:rsid w:val="0047213A"/>
    <w:rsid w:val="00473A95"/>
    <w:rsid w:val="00475BFD"/>
    <w:rsid w:val="004807A3"/>
    <w:rsid w:val="004817FF"/>
    <w:rsid w:val="004837CF"/>
    <w:rsid w:val="00483C88"/>
    <w:rsid w:val="00486C7D"/>
    <w:rsid w:val="00487AD5"/>
    <w:rsid w:val="00490136"/>
    <w:rsid w:val="004904B7"/>
    <w:rsid w:val="00491490"/>
    <w:rsid w:val="004937AB"/>
    <w:rsid w:val="00493A6E"/>
    <w:rsid w:val="00493FD4"/>
    <w:rsid w:val="00494D0C"/>
    <w:rsid w:val="00495072"/>
    <w:rsid w:val="00495F29"/>
    <w:rsid w:val="004961A7"/>
    <w:rsid w:val="004975BD"/>
    <w:rsid w:val="00497CBD"/>
    <w:rsid w:val="00497CFC"/>
    <w:rsid w:val="004A0738"/>
    <w:rsid w:val="004A095C"/>
    <w:rsid w:val="004A342C"/>
    <w:rsid w:val="004A4D73"/>
    <w:rsid w:val="004A5D1B"/>
    <w:rsid w:val="004A6336"/>
    <w:rsid w:val="004A69E0"/>
    <w:rsid w:val="004A6C44"/>
    <w:rsid w:val="004A6E70"/>
    <w:rsid w:val="004B0132"/>
    <w:rsid w:val="004B01D3"/>
    <w:rsid w:val="004B10DC"/>
    <w:rsid w:val="004B159C"/>
    <w:rsid w:val="004B1D96"/>
    <w:rsid w:val="004B2983"/>
    <w:rsid w:val="004B3D04"/>
    <w:rsid w:val="004B3F74"/>
    <w:rsid w:val="004B4071"/>
    <w:rsid w:val="004B58C5"/>
    <w:rsid w:val="004B5C16"/>
    <w:rsid w:val="004B5F4C"/>
    <w:rsid w:val="004C0DD2"/>
    <w:rsid w:val="004C104B"/>
    <w:rsid w:val="004C1B15"/>
    <w:rsid w:val="004C205B"/>
    <w:rsid w:val="004C3DAF"/>
    <w:rsid w:val="004C3DC8"/>
    <w:rsid w:val="004C544E"/>
    <w:rsid w:val="004C56B4"/>
    <w:rsid w:val="004C5F51"/>
    <w:rsid w:val="004C6655"/>
    <w:rsid w:val="004D0137"/>
    <w:rsid w:val="004D0531"/>
    <w:rsid w:val="004D0D0F"/>
    <w:rsid w:val="004D10A2"/>
    <w:rsid w:val="004D1BEE"/>
    <w:rsid w:val="004D2FD5"/>
    <w:rsid w:val="004D722F"/>
    <w:rsid w:val="004D7B8E"/>
    <w:rsid w:val="004E1A95"/>
    <w:rsid w:val="004E1B6B"/>
    <w:rsid w:val="004E2D29"/>
    <w:rsid w:val="004E35EF"/>
    <w:rsid w:val="004E3684"/>
    <w:rsid w:val="004E3A5F"/>
    <w:rsid w:val="004E4258"/>
    <w:rsid w:val="004E4E69"/>
    <w:rsid w:val="004E4FE1"/>
    <w:rsid w:val="004E5551"/>
    <w:rsid w:val="004E5C78"/>
    <w:rsid w:val="004E72BE"/>
    <w:rsid w:val="004F0191"/>
    <w:rsid w:val="004F1071"/>
    <w:rsid w:val="004F1EE3"/>
    <w:rsid w:val="004F25E7"/>
    <w:rsid w:val="004F324D"/>
    <w:rsid w:val="004F36C0"/>
    <w:rsid w:val="004F3CEB"/>
    <w:rsid w:val="004F4590"/>
    <w:rsid w:val="004F4814"/>
    <w:rsid w:val="004F52DD"/>
    <w:rsid w:val="004F6FFC"/>
    <w:rsid w:val="004F7FD1"/>
    <w:rsid w:val="005012E8"/>
    <w:rsid w:val="00501BAB"/>
    <w:rsid w:val="005020F4"/>
    <w:rsid w:val="00502916"/>
    <w:rsid w:val="00502F2B"/>
    <w:rsid w:val="005049D4"/>
    <w:rsid w:val="005072A5"/>
    <w:rsid w:val="00507E7A"/>
    <w:rsid w:val="00510390"/>
    <w:rsid w:val="005107DC"/>
    <w:rsid w:val="005115B1"/>
    <w:rsid w:val="005145A5"/>
    <w:rsid w:val="00517722"/>
    <w:rsid w:val="005179C2"/>
    <w:rsid w:val="00517BFD"/>
    <w:rsid w:val="00521461"/>
    <w:rsid w:val="00521836"/>
    <w:rsid w:val="0052219F"/>
    <w:rsid w:val="00522AFA"/>
    <w:rsid w:val="0052330D"/>
    <w:rsid w:val="00523B03"/>
    <w:rsid w:val="00525B98"/>
    <w:rsid w:val="00526654"/>
    <w:rsid w:val="00530CC1"/>
    <w:rsid w:val="00531201"/>
    <w:rsid w:val="0053127B"/>
    <w:rsid w:val="0053161B"/>
    <w:rsid w:val="005317D0"/>
    <w:rsid w:val="00532F4F"/>
    <w:rsid w:val="00533F51"/>
    <w:rsid w:val="00535442"/>
    <w:rsid w:val="0053608D"/>
    <w:rsid w:val="005370E7"/>
    <w:rsid w:val="005437FF"/>
    <w:rsid w:val="005439E5"/>
    <w:rsid w:val="00544486"/>
    <w:rsid w:val="005444D9"/>
    <w:rsid w:val="0054470F"/>
    <w:rsid w:val="00544898"/>
    <w:rsid w:val="00544E03"/>
    <w:rsid w:val="00545173"/>
    <w:rsid w:val="00547E26"/>
    <w:rsid w:val="0055196D"/>
    <w:rsid w:val="00551BAB"/>
    <w:rsid w:val="00551F5C"/>
    <w:rsid w:val="00552459"/>
    <w:rsid w:val="005538BA"/>
    <w:rsid w:val="0055483F"/>
    <w:rsid w:val="005549A6"/>
    <w:rsid w:val="00554CEE"/>
    <w:rsid w:val="00556013"/>
    <w:rsid w:val="0055624F"/>
    <w:rsid w:val="00556F6F"/>
    <w:rsid w:val="0055750E"/>
    <w:rsid w:val="00557683"/>
    <w:rsid w:val="005602B8"/>
    <w:rsid w:val="00560B10"/>
    <w:rsid w:val="005632FE"/>
    <w:rsid w:val="00564738"/>
    <w:rsid w:val="005649D6"/>
    <w:rsid w:val="0056701B"/>
    <w:rsid w:val="005671D9"/>
    <w:rsid w:val="00570E66"/>
    <w:rsid w:val="00571558"/>
    <w:rsid w:val="00572C93"/>
    <w:rsid w:val="0057356C"/>
    <w:rsid w:val="00574527"/>
    <w:rsid w:val="00574ACD"/>
    <w:rsid w:val="005773D7"/>
    <w:rsid w:val="005775CC"/>
    <w:rsid w:val="00581338"/>
    <w:rsid w:val="00581448"/>
    <w:rsid w:val="00581CFB"/>
    <w:rsid w:val="00581D0C"/>
    <w:rsid w:val="00582DBD"/>
    <w:rsid w:val="00582F38"/>
    <w:rsid w:val="00583AB1"/>
    <w:rsid w:val="00583DF1"/>
    <w:rsid w:val="00584AFA"/>
    <w:rsid w:val="00585519"/>
    <w:rsid w:val="0058679B"/>
    <w:rsid w:val="00586A74"/>
    <w:rsid w:val="005875BE"/>
    <w:rsid w:val="0058765C"/>
    <w:rsid w:val="00590ADF"/>
    <w:rsid w:val="00591933"/>
    <w:rsid w:val="005922F2"/>
    <w:rsid w:val="00592759"/>
    <w:rsid w:val="00592A8C"/>
    <w:rsid w:val="00592F84"/>
    <w:rsid w:val="0059341C"/>
    <w:rsid w:val="00593F62"/>
    <w:rsid w:val="005942B9"/>
    <w:rsid w:val="00595C7A"/>
    <w:rsid w:val="0059653C"/>
    <w:rsid w:val="005969AB"/>
    <w:rsid w:val="005A22F7"/>
    <w:rsid w:val="005A3C45"/>
    <w:rsid w:val="005A3CE6"/>
    <w:rsid w:val="005A450B"/>
    <w:rsid w:val="005A4C87"/>
    <w:rsid w:val="005A4CA1"/>
    <w:rsid w:val="005A5B37"/>
    <w:rsid w:val="005A6608"/>
    <w:rsid w:val="005A7FA9"/>
    <w:rsid w:val="005B032F"/>
    <w:rsid w:val="005B0F67"/>
    <w:rsid w:val="005B12CB"/>
    <w:rsid w:val="005B1D78"/>
    <w:rsid w:val="005B2DF4"/>
    <w:rsid w:val="005B4A0D"/>
    <w:rsid w:val="005B615A"/>
    <w:rsid w:val="005C092B"/>
    <w:rsid w:val="005C18C1"/>
    <w:rsid w:val="005C2B36"/>
    <w:rsid w:val="005C2D9A"/>
    <w:rsid w:val="005C407D"/>
    <w:rsid w:val="005C4B79"/>
    <w:rsid w:val="005C50EE"/>
    <w:rsid w:val="005C67B1"/>
    <w:rsid w:val="005C7194"/>
    <w:rsid w:val="005C7BF6"/>
    <w:rsid w:val="005D1D40"/>
    <w:rsid w:val="005D201B"/>
    <w:rsid w:val="005D24B1"/>
    <w:rsid w:val="005D4459"/>
    <w:rsid w:val="005D4D60"/>
    <w:rsid w:val="005D558C"/>
    <w:rsid w:val="005D5987"/>
    <w:rsid w:val="005D5F39"/>
    <w:rsid w:val="005D6560"/>
    <w:rsid w:val="005D705F"/>
    <w:rsid w:val="005D758A"/>
    <w:rsid w:val="005E0565"/>
    <w:rsid w:val="005E0ECC"/>
    <w:rsid w:val="005E170D"/>
    <w:rsid w:val="005E3360"/>
    <w:rsid w:val="005E3F4F"/>
    <w:rsid w:val="005E4B4E"/>
    <w:rsid w:val="005E7322"/>
    <w:rsid w:val="005E7D1E"/>
    <w:rsid w:val="005F149C"/>
    <w:rsid w:val="005F14D2"/>
    <w:rsid w:val="005F2E88"/>
    <w:rsid w:val="005F3EE3"/>
    <w:rsid w:val="005F4AD8"/>
    <w:rsid w:val="005F5CEA"/>
    <w:rsid w:val="005F6247"/>
    <w:rsid w:val="00600C74"/>
    <w:rsid w:val="006011DA"/>
    <w:rsid w:val="006013B3"/>
    <w:rsid w:val="006024A5"/>
    <w:rsid w:val="00604E9C"/>
    <w:rsid w:val="00607964"/>
    <w:rsid w:val="0061065D"/>
    <w:rsid w:val="0061108B"/>
    <w:rsid w:val="0061174A"/>
    <w:rsid w:val="006117C6"/>
    <w:rsid w:val="006205CF"/>
    <w:rsid w:val="00621BCE"/>
    <w:rsid w:val="00621F5F"/>
    <w:rsid w:val="00622586"/>
    <w:rsid w:val="006240F2"/>
    <w:rsid w:val="00624461"/>
    <w:rsid w:val="00625D0E"/>
    <w:rsid w:val="00631212"/>
    <w:rsid w:val="00631F17"/>
    <w:rsid w:val="00632737"/>
    <w:rsid w:val="006327CC"/>
    <w:rsid w:val="006338D4"/>
    <w:rsid w:val="00634A37"/>
    <w:rsid w:val="00634F2D"/>
    <w:rsid w:val="006351BC"/>
    <w:rsid w:val="0063675F"/>
    <w:rsid w:val="00637D6A"/>
    <w:rsid w:val="00640134"/>
    <w:rsid w:val="00641822"/>
    <w:rsid w:val="00641D16"/>
    <w:rsid w:val="00643411"/>
    <w:rsid w:val="00643652"/>
    <w:rsid w:val="0064494E"/>
    <w:rsid w:val="0064684A"/>
    <w:rsid w:val="0065400B"/>
    <w:rsid w:val="00656EE5"/>
    <w:rsid w:val="0065710D"/>
    <w:rsid w:val="00660AA3"/>
    <w:rsid w:val="006620DE"/>
    <w:rsid w:val="006626EF"/>
    <w:rsid w:val="00663F1D"/>
    <w:rsid w:val="00664D41"/>
    <w:rsid w:val="006663F3"/>
    <w:rsid w:val="00666B4B"/>
    <w:rsid w:val="00666D78"/>
    <w:rsid w:val="0066782A"/>
    <w:rsid w:val="00670D6F"/>
    <w:rsid w:val="00671ABD"/>
    <w:rsid w:val="0067260F"/>
    <w:rsid w:val="00672F00"/>
    <w:rsid w:val="00673947"/>
    <w:rsid w:val="00673CDC"/>
    <w:rsid w:val="00675676"/>
    <w:rsid w:val="00675BD1"/>
    <w:rsid w:val="0068108E"/>
    <w:rsid w:val="00681FB5"/>
    <w:rsid w:val="0068203D"/>
    <w:rsid w:val="006820BB"/>
    <w:rsid w:val="006825B8"/>
    <w:rsid w:val="00682C7D"/>
    <w:rsid w:val="006833AE"/>
    <w:rsid w:val="00683E48"/>
    <w:rsid w:val="006856C6"/>
    <w:rsid w:val="00687F79"/>
    <w:rsid w:val="00690D87"/>
    <w:rsid w:val="006915C3"/>
    <w:rsid w:val="00692570"/>
    <w:rsid w:val="006928D1"/>
    <w:rsid w:val="006933AE"/>
    <w:rsid w:val="00693B86"/>
    <w:rsid w:val="00694037"/>
    <w:rsid w:val="0069436E"/>
    <w:rsid w:val="00695071"/>
    <w:rsid w:val="00696180"/>
    <w:rsid w:val="00696743"/>
    <w:rsid w:val="0069799C"/>
    <w:rsid w:val="006A1F0C"/>
    <w:rsid w:val="006A2056"/>
    <w:rsid w:val="006A2670"/>
    <w:rsid w:val="006A39B5"/>
    <w:rsid w:val="006A429B"/>
    <w:rsid w:val="006A440E"/>
    <w:rsid w:val="006A48DB"/>
    <w:rsid w:val="006A59DA"/>
    <w:rsid w:val="006A5B37"/>
    <w:rsid w:val="006A660F"/>
    <w:rsid w:val="006A7A2C"/>
    <w:rsid w:val="006A7E5F"/>
    <w:rsid w:val="006B0DE0"/>
    <w:rsid w:val="006B150C"/>
    <w:rsid w:val="006B29DE"/>
    <w:rsid w:val="006B3381"/>
    <w:rsid w:val="006B341C"/>
    <w:rsid w:val="006B3A90"/>
    <w:rsid w:val="006B4DA0"/>
    <w:rsid w:val="006B6564"/>
    <w:rsid w:val="006C052A"/>
    <w:rsid w:val="006C1098"/>
    <w:rsid w:val="006C2926"/>
    <w:rsid w:val="006C3288"/>
    <w:rsid w:val="006C47D4"/>
    <w:rsid w:val="006C4F68"/>
    <w:rsid w:val="006C57A9"/>
    <w:rsid w:val="006C57B1"/>
    <w:rsid w:val="006C5B5F"/>
    <w:rsid w:val="006C63B1"/>
    <w:rsid w:val="006C66C6"/>
    <w:rsid w:val="006D0410"/>
    <w:rsid w:val="006D3F33"/>
    <w:rsid w:val="006D600A"/>
    <w:rsid w:val="006D74C6"/>
    <w:rsid w:val="006E1E5B"/>
    <w:rsid w:val="006E44FD"/>
    <w:rsid w:val="006E66DA"/>
    <w:rsid w:val="006F0102"/>
    <w:rsid w:val="006F30E0"/>
    <w:rsid w:val="006F42F0"/>
    <w:rsid w:val="006F4FE8"/>
    <w:rsid w:val="006F73C5"/>
    <w:rsid w:val="00700628"/>
    <w:rsid w:val="00704555"/>
    <w:rsid w:val="00704A06"/>
    <w:rsid w:val="00704DB1"/>
    <w:rsid w:val="00704FA4"/>
    <w:rsid w:val="007050A2"/>
    <w:rsid w:val="007056B5"/>
    <w:rsid w:val="00706396"/>
    <w:rsid w:val="00707797"/>
    <w:rsid w:val="00710462"/>
    <w:rsid w:val="00711C90"/>
    <w:rsid w:val="00712577"/>
    <w:rsid w:val="00713209"/>
    <w:rsid w:val="00715C25"/>
    <w:rsid w:val="00717D67"/>
    <w:rsid w:val="007203B9"/>
    <w:rsid w:val="00721168"/>
    <w:rsid w:val="00721CD3"/>
    <w:rsid w:val="0072249F"/>
    <w:rsid w:val="00722556"/>
    <w:rsid w:val="00723AD9"/>
    <w:rsid w:val="00724AD6"/>
    <w:rsid w:val="00726967"/>
    <w:rsid w:val="00726CCD"/>
    <w:rsid w:val="007274B5"/>
    <w:rsid w:val="00730381"/>
    <w:rsid w:val="00731359"/>
    <w:rsid w:val="0073273A"/>
    <w:rsid w:val="00733EE7"/>
    <w:rsid w:val="00735427"/>
    <w:rsid w:val="00735FCC"/>
    <w:rsid w:val="007377BF"/>
    <w:rsid w:val="00740E7F"/>
    <w:rsid w:val="00741B44"/>
    <w:rsid w:val="007426D0"/>
    <w:rsid w:val="00742A31"/>
    <w:rsid w:val="007447D7"/>
    <w:rsid w:val="00744BF0"/>
    <w:rsid w:val="00746BBF"/>
    <w:rsid w:val="00747027"/>
    <w:rsid w:val="00750580"/>
    <w:rsid w:val="00750833"/>
    <w:rsid w:val="00751073"/>
    <w:rsid w:val="0075534C"/>
    <w:rsid w:val="00755449"/>
    <w:rsid w:val="00756018"/>
    <w:rsid w:val="0075616F"/>
    <w:rsid w:val="00756EB3"/>
    <w:rsid w:val="00757AD2"/>
    <w:rsid w:val="00757E84"/>
    <w:rsid w:val="00760289"/>
    <w:rsid w:val="0076057D"/>
    <w:rsid w:val="00761565"/>
    <w:rsid w:val="00761F34"/>
    <w:rsid w:val="00762A25"/>
    <w:rsid w:val="00764D86"/>
    <w:rsid w:val="00766EA7"/>
    <w:rsid w:val="00766F83"/>
    <w:rsid w:val="0076778D"/>
    <w:rsid w:val="007702C6"/>
    <w:rsid w:val="007708FD"/>
    <w:rsid w:val="00771E6C"/>
    <w:rsid w:val="007737FB"/>
    <w:rsid w:val="00773EA5"/>
    <w:rsid w:val="00774952"/>
    <w:rsid w:val="0077677B"/>
    <w:rsid w:val="00776BCC"/>
    <w:rsid w:val="007801D7"/>
    <w:rsid w:val="007816D5"/>
    <w:rsid w:val="0078473C"/>
    <w:rsid w:val="00784C01"/>
    <w:rsid w:val="00784F6C"/>
    <w:rsid w:val="00786D9C"/>
    <w:rsid w:val="00786FE7"/>
    <w:rsid w:val="007936EF"/>
    <w:rsid w:val="007959BB"/>
    <w:rsid w:val="00796C7C"/>
    <w:rsid w:val="00796D09"/>
    <w:rsid w:val="00797A6B"/>
    <w:rsid w:val="00797D20"/>
    <w:rsid w:val="007A0FB4"/>
    <w:rsid w:val="007A2131"/>
    <w:rsid w:val="007A477B"/>
    <w:rsid w:val="007A590B"/>
    <w:rsid w:val="007B0BE5"/>
    <w:rsid w:val="007B0DB0"/>
    <w:rsid w:val="007B2198"/>
    <w:rsid w:val="007B2D6D"/>
    <w:rsid w:val="007B320D"/>
    <w:rsid w:val="007B71B7"/>
    <w:rsid w:val="007B7834"/>
    <w:rsid w:val="007C038C"/>
    <w:rsid w:val="007C0402"/>
    <w:rsid w:val="007C116D"/>
    <w:rsid w:val="007C18A5"/>
    <w:rsid w:val="007C196A"/>
    <w:rsid w:val="007C2FC9"/>
    <w:rsid w:val="007C3843"/>
    <w:rsid w:val="007C3A0D"/>
    <w:rsid w:val="007C3FD4"/>
    <w:rsid w:val="007C420E"/>
    <w:rsid w:val="007C5CEA"/>
    <w:rsid w:val="007C6E01"/>
    <w:rsid w:val="007C7127"/>
    <w:rsid w:val="007C7A01"/>
    <w:rsid w:val="007D0AFA"/>
    <w:rsid w:val="007D0BB1"/>
    <w:rsid w:val="007D0C88"/>
    <w:rsid w:val="007D249F"/>
    <w:rsid w:val="007D287E"/>
    <w:rsid w:val="007D2EAF"/>
    <w:rsid w:val="007D36C5"/>
    <w:rsid w:val="007D3900"/>
    <w:rsid w:val="007D3C20"/>
    <w:rsid w:val="007D4887"/>
    <w:rsid w:val="007D5825"/>
    <w:rsid w:val="007D7E39"/>
    <w:rsid w:val="007E03FC"/>
    <w:rsid w:val="007E1139"/>
    <w:rsid w:val="007E30C3"/>
    <w:rsid w:val="007E458C"/>
    <w:rsid w:val="007E5B0F"/>
    <w:rsid w:val="007E6DEB"/>
    <w:rsid w:val="007E6EB6"/>
    <w:rsid w:val="007F06F9"/>
    <w:rsid w:val="007F0997"/>
    <w:rsid w:val="007F0BFB"/>
    <w:rsid w:val="007F103E"/>
    <w:rsid w:val="007F3398"/>
    <w:rsid w:val="007F3A78"/>
    <w:rsid w:val="007F420D"/>
    <w:rsid w:val="007F5477"/>
    <w:rsid w:val="007F58DF"/>
    <w:rsid w:val="007F6110"/>
    <w:rsid w:val="007F6871"/>
    <w:rsid w:val="00800B3D"/>
    <w:rsid w:val="008020B3"/>
    <w:rsid w:val="00803FF6"/>
    <w:rsid w:val="00804B18"/>
    <w:rsid w:val="00806973"/>
    <w:rsid w:val="00806DCB"/>
    <w:rsid w:val="00806F92"/>
    <w:rsid w:val="008106DB"/>
    <w:rsid w:val="00811199"/>
    <w:rsid w:val="00811960"/>
    <w:rsid w:val="008121D8"/>
    <w:rsid w:val="00814B3A"/>
    <w:rsid w:val="00814E10"/>
    <w:rsid w:val="00814F45"/>
    <w:rsid w:val="00815756"/>
    <w:rsid w:val="008164AC"/>
    <w:rsid w:val="0081740F"/>
    <w:rsid w:val="008202FB"/>
    <w:rsid w:val="008204A7"/>
    <w:rsid w:val="0082123E"/>
    <w:rsid w:val="00822C5C"/>
    <w:rsid w:val="00822CC8"/>
    <w:rsid w:val="00823843"/>
    <w:rsid w:val="00823934"/>
    <w:rsid w:val="00823ADF"/>
    <w:rsid w:val="00824CA0"/>
    <w:rsid w:val="00825294"/>
    <w:rsid w:val="008264F7"/>
    <w:rsid w:val="0083130B"/>
    <w:rsid w:val="0083240B"/>
    <w:rsid w:val="00832B72"/>
    <w:rsid w:val="00833660"/>
    <w:rsid w:val="00833E11"/>
    <w:rsid w:val="008347C5"/>
    <w:rsid w:val="00835A88"/>
    <w:rsid w:val="00835BE5"/>
    <w:rsid w:val="0083610A"/>
    <w:rsid w:val="00840018"/>
    <w:rsid w:val="0084290C"/>
    <w:rsid w:val="00845DAB"/>
    <w:rsid w:val="008476C3"/>
    <w:rsid w:val="008477E4"/>
    <w:rsid w:val="0085070D"/>
    <w:rsid w:val="00850A05"/>
    <w:rsid w:val="00851245"/>
    <w:rsid w:val="00852CA5"/>
    <w:rsid w:val="00853140"/>
    <w:rsid w:val="0085317A"/>
    <w:rsid w:val="0085402D"/>
    <w:rsid w:val="008571F7"/>
    <w:rsid w:val="00860680"/>
    <w:rsid w:val="00861208"/>
    <w:rsid w:val="008620C2"/>
    <w:rsid w:val="00862E26"/>
    <w:rsid w:val="008635BA"/>
    <w:rsid w:val="00863E4B"/>
    <w:rsid w:val="00864AF5"/>
    <w:rsid w:val="008660D6"/>
    <w:rsid w:val="00867916"/>
    <w:rsid w:val="00872BEF"/>
    <w:rsid w:val="00873E0F"/>
    <w:rsid w:val="00876F88"/>
    <w:rsid w:val="00881D5B"/>
    <w:rsid w:val="00881E34"/>
    <w:rsid w:val="0088240B"/>
    <w:rsid w:val="00882D68"/>
    <w:rsid w:val="00882E36"/>
    <w:rsid w:val="00883EB2"/>
    <w:rsid w:val="00885170"/>
    <w:rsid w:val="00885F8A"/>
    <w:rsid w:val="0088680C"/>
    <w:rsid w:val="00887560"/>
    <w:rsid w:val="008918AC"/>
    <w:rsid w:val="0089411D"/>
    <w:rsid w:val="00895123"/>
    <w:rsid w:val="008A0534"/>
    <w:rsid w:val="008A0AE7"/>
    <w:rsid w:val="008A0D3B"/>
    <w:rsid w:val="008A3D0F"/>
    <w:rsid w:val="008A42B9"/>
    <w:rsid w:val="008A4A4C"/>
    <w:rsid w:val="008A504E"/>
    <w:rsid w:val="008A53E1"/>
    <w:rsid w:val="008A5448"/>
    <w:rsid w:val="008A5E01"/>
    <w:rsid w:val="008A7E6A"/>
    <w:rsid w:val="008A7F77"/>
    <w:rsid w:val="008B0CE5"/>
    <w:rsid w:val="008B1119"/>
    <w:rsid w:val="008B1AFE"/>
    <w:rsid w:val="008B55B5"/>
    <w:rsid w:val="008B68B2"/>
    <w:rsid w:val="008B6CDA"/>
    <w:rsid w:val="008B6F49"/>
    <w:rsid w:val="008B76A9"/>
    <w:rsid w:val="008C0141"/>
    <w:rsid w:val="008C093C"/>
    <w:rsid w:val="008C115E"/>
    <w:rsid w:val="008C1F72"/>
    <w:rsid w:val="008C3DF2"/>
    <w:rsid w:val="008C43B0"/>
    <w:rsid w:val="008C58D7"/>
    <w:rsid w:val="008C59FC"/>
    <w:rsid w:val="008C5BAD"/>
    <w:rsid w:val="008C5C88"/>
    <w:rsid w:val="008D0D03"/>
    <w:rsid w:val="008D1236"/>
    <w:rsid w:val="008D1AAB"/>
    <w:rsid w:val="008D2E5E"/>
    <w:rsid w:val="008D3F9A"/>
    <w:rsid w:val="008D554E"/>
    <w:rsid w:val="008E0038"/>
    <w:rsid w:val="008E15BB"/>
    <w:rsid w:val="008E1BF3"/>
    <w:rsid w:val="008E36ED"/>
    <w:rsid w:val="008E421D"/>
    <w:rsid w:val="008E4992"/>
    <w:rsid w:val="008E4FB2"/>
    <w:rsid w:val="008E60C3"/>
    <w:rsid w:val="008E6860"/>
    <w:rsid w:val="008E7CDF"/>
    <w:rsid w:val="008F0474"/>
    <w:rsid w:val="008F2230"/>
    <w:rsid w:val="008F43A9"/>
    <w:rsid w:val="008F43B0"/>
    <w:rsid w:val="008F49C1"/>
    <w:rsid w:val="008F57CE"/>
    <w:rsid w:val="008F5CAA"/>
    <w:rsid w:val="008F5CC5"/>
    <w:rsid w:val="008F5DA5"/>
    <w:rsid w:val="008F5E27"/>
    <w:rsid w:val="008F5E50"/>
    <w:rsid w:val="0090086C"/>
    <w:rsid w:val="00900BA5"/>
    <w:rsid w:val="00901A00"/>
    <w:rsid w:val="00901C61"/>
    <w:rsid w:val="00902101"/>
    <w:rsid w:val="0090222C"/>
    <w:rsid w:val="009025A3"/>
    <w:rsid w:val="00904A50"/>
    <w:rsid w:val="00905E19"/>
    <w:rsid w:val="00905F01"/>
    <w:rsid w:val="00910658"/>
    <w:rsid w:val="0091171E"/>
    <w:rsid w:val="00911AF0"/>
    <w:rsid w:val="0091395B"/>
    <w:rsid w:val="00914D04"/>
    <w:rsid w:val="0091732D"/>
    <w:rsid w:val="009203D3"/>
    <w:rsid w:val="009203F3"/>
    <w:rsid w:val="00921457"/>
    <w:rsid w:val="00921DC6"/>
    <w:rsid w:val="00922143"/>
    <w:rsid w:val="009239BC"/>
    <w:rsid w:val="00925249"/>
    <w:rsid w:val="009254D0"/>
    <w:rsid w:val="00925D84"/>
    <w:rsid w:val="0092624A"/>
    <w:rsid w:val="009262E3"/>
    <w:rsid w:val="00926BF3"/>
    <w:rsid w:val="0093282D"/>
    <w:rsid w:val="0093467C"/>
    <w:rsid w:val="00934B96"/>
    <w:rsid w:val="00934DC6"/>
    <w:rsid w:val="00936BED"/>
    <w:rsid w:val="009376BC"/>
    <w:rsid w:val="009411C5"/>
    <w:rsid w:val="00945B9A"/>
    <w:rsid w:val="00946688"/>
    <w:rsid w:val="00947647"/>
    <w:rsid w:val="00947D60"/>
    <w:rsid w:val="00950954"/>
    <w:rsid w:val="00950D0E"/>
    <w:rsid w:val="00950ED1"/>
    <w:rsid w:val="00951EE4"/>
    <w:rsid w:val="00951FC9"/>
    <w:rsid w:val="009547ED"/>
    <w:rsid w:val="0095563B"/>
    <w:rsid w:val="00955BC3"/>
    <w:rsid w:val="00957F71"/>
    <w:rsid w:val="0096090D"/>
    <w:rsid w:val="00960922"/>
    <w:rsid w:val="00960A0E"/>
    <w:rsid w:val="00964346"/>
    <w:rsid w:val="00964396"/>
    <w:rsid w:val="0096495F"/>
    <w:rsid w:val="00966E82"/>
    <w:rsid w:val="00970428"/>
    <w:rsid w:val="009719A5"/>
    <w:rsid w:val="00972091"/>
    <w:rsid w:val="00972E54"/>
    <w:rsid w:val="00974190"/>
    <w:rsid w:val="009752A5"/>
    <w:rsid w:val="009761CE"/>
    <w:rsid w:val="00976916"/>
    <w:rsid w:val="00977A4A"/>
    <w:rsid w:val="009801FE"/>
    <w:rsid w:val="0098152F"/>
    <w:rsid w:val="00982C1E"/>
    <w:rsid w:val="00982DE2"/>
    <w:rsid w:val="00983DA1"/>
    <w:rsid w:val="00983F0E"/>
    <w:rsid w:val="00985FAD"/>
    <w:rsid w:val="00986417"/>
    <w:rsid w:val="00987332"/>
    <w:rsid w:val="00990454"/>
    <w:rsid w:val="009912D4"/>
    <w:rsid w:val="0099172A"/>
    <w:rsid w:val="00992661"/>
    <w:rsid w:val="009927EC"/>
    <w:rsid w:val="00993C4E"/>
    <w:rsid w:val="00994FB4"/>
    <w:rsid w:val="009956EB"/>
    <w:rsid w:val="00995D4C"/>
    <w:rsid w:val="009974C7"/>
    <w:rsid w:val="00997687"/>
    <w:rsid w:val="009A03A6"/>
    <w:rsid w:val="009A11E1"/>
    <w:rsid w:val="009A336C"/>
    <w:rsid w:val="009A392A"/>
    <w:rsid w:val="009A3D4B"/>
    <w:rsid w:val="009A599E"/>
    <w:rsid w:val="009A66F4"/>
    <w:rsid w:val="009A7593"/>
    <w:rsid w:val="009B0052"/>
    <w:rsid w:val="009B0703"/>
    <w:rsid w:val="009B113C"/>
    <w:rsid w:val="009B2E91"/>
    <w:rsid w:val="009B3040"/>
    <w:rsid w:val="009B586B"/>
    <w:rsid w:val="009B6139"/>
    <w:rsid w:val="009B6909"/>
    <w:rsid w:val="009B72F1"/>
    <w:rsid w:val="009C075D"/>
    <w:rsid w:val="009C1F57"/>
    <w:rsid w:val="009C384B"/>
    <w:rsid w:val="009C4976"/>
    <w:rsid w:val="009C5EDC"/>
    <w:rsid w:val="009C5F23"/>
    <w:rsid w:val="009C63D7"/>
    <w:rsid w:val="009C6B2C"/>
    <w:rsid w:val="009C6C79"/>
    <w:rsid w:val="009C746C"/>
    <w:rsid w:val="009C7A4E"/>
    <w:rsid w:val="009D0BE3"/>
    <w:rsid w:val="009D0CAD"/>
    <w:rsid w:val="009D10C6"/>
    <w:rsid w:val="009D2FB6"/>
    <w:rsid w:val="009D337A"/>
    <w:rsid w:val="009D726B"/>
    <w:rsid w:val="009D7B3E"/>
    <w:rsid w:val="009E13FC"/>
    <w:rsid w:val="009E24D5"/>
    <w:rsid w:val="009E4C66"/>
    <w:rsid w:val="009E5EFF"/>
    <w:rsid w:val="009E68E8"/>
    <w:rsid w:val="009E6B01"/>
    <w:rsid w:val="009E7CDE"/>
    <w:rsid w:val="009F08EA"/>
    <w:rsid w:val="009F1202"/>
    <w:rsid w:val="009F1B9C"/>
    <w:rsid w:val="009F2A42"/>
    <w:rsid w:val="009F4CF1"/>
    <w:rsid w:val="009F61AC"/>
    <w:rsid w:val="009F6E41"/>
    <w:rsid w:val="009F7D93"/>
    <w:rsid w:val="00A0026A"/>
    <w:rsid w:val="00A0173E"/>
    <w:rsid w:val="00A01B64"/>
    <w:rsid w:val="00A04A60"/>
    <w:rsid w:val="00A10471"/>
    <w:rsid w:val="00A10BDB"/>
    <w:rsid w:val="00A112DE"/>
    <w:rsid w:val="00A112F9"/>
    <w:rsid w:val="00A11E3C"/>
    <w:rsid w:val="00A12DA2"/>
    <w:rsid w:val="00A14535"/>
    <w:rsid w:val="00A14893"/>
    <w:rsid w:val="00A20045"/>
    <w:rsid w:val="00A23290"/>
    <w:rsid w:val="00A23E2A"/>
    <w:rsid w:val="00A241CC"/>
    <w:rsid w:val="00A26A4D"/>
    <w:rsid w:val="00A26CE0"/>
    <w:rsid w:val="00A277A5"/>
    <w:rsid w:val="00A27EAC"/>
    <w:rsid w:val="00A30E2F"/>
    <w:rsid w:val="00A31055"/>
    <w:rsid w:val="00A319DC"/>
    <w:rsid w:val="00A31CE6"/>
    <w:rsid w:val="00A34C08"/>
    <w:rsid w:val="00A35164"/>
    <w:rsid w:val="00A352BB"/>
    <w:rsid w:val="00A36398"/>
    <w:rsid w:val="00A367A9"/>
    <w:rsid w:val="00A36E96"/>
    <w:rsid w:val="00A40747"/>
    <w:rsid w:val="00A40754"/>
    <w:rsid w:val="00A41EAA"/>
    <w:rsid w:val="00A41EC4"/>
    <w:rsid w:val="00A426B5"/>
    <w:rsid w:val="00A42A77"/>
    <w:rsid w:val="00A4328D"/>
    <w:rsid w:val="00A438E4"/>
    <w:rsid w:val="00A43A36"/>
    <w:rsid w:val="00A43CA6"/>
    <w:rsid w:val="00A450BE"/>
    <w:rsid w:val="00A45465"/>
    <w:rsid w:val="00A45FFD"/>
    <w:rsid w:val="00A50B43"/>
    <w:rsid w:val="00A51767"/>
    <w:rsid w:val="00A538FA"/>
    <w:rsid w:val="00A54B67"/>
    <w:rsid w:val="00A54CD6"/>
    <w:rsid w:val="00A552BE"/>
    <w:rsid w:val="00A572FC"/>
    <w:rsid w:val="00A57302"/>
    <w:rsid w:val="00A61A83"/>
    <w:rsid w:val="00A63BF0"/>
    <w:rsid w:val="00A64861"/>
    <w:rsid w:val="00A6497F"/>
    <w:rsid w:val="00A64BD8"/>
    <w:rsid w:val="00A652C5"/>
    <w:rsid w:val="00A65E67"/>
    <w:rsid w:val="00A66826"/>
    <w:rsid w:val="00A702A0"/>
    <w:rsid w:val="00A705CF"/>
    <w:rsid w:val="00A72DD5"/>
    <w:rsid w:val="00A84148"/>
    <w:rsid w:val="00A84298"/>
    <w:rsid w:val="00A85B24"/>
    <w:rsid w:val="00A86BD9"/>
    <w:rsid w:val="00A871EE"/>
    <w:rsid w:val="00A9113A"/>
    <w:rsid w:val="00A912EA"/>
    <w:rsid w:val="00A91976"/>
    <w:rsid w:val="00A91CBB"/>
    <w:rsid w:val="00A93641"/>
    <w:rsid w:val="00A93DCA"/>
    <w:rsid w:val="00A93EA7"/>
    <w:rsid w:val="00A94BF4"/>
    <w:rsid w:val="00A954A1"/>
    <w:rsid w:val="00A9569D"/>
    <w:rsid w:val="00A974F8"/>
    <w:rsid w:val="00AA0A21"/>
    <w:rsid w:val="00AA4EC4"/>
    <w:rsid w:val="00AA5582"/>
    <w:rsid w:val="00AA6741"/>
    <w:rsid w:val="00AA708F"/>
    <w:rsid w:val="00AA7AC3"/>
    <w:rsid w:val="00AB06BD"/>
    <w:rsid w:val="00AB0C0B"/>
    <w:rsid w:val="00AB123E"/>
    <w:rsid w:val="00AB2120"/>
    <w:rsid w:val="00AB226E"/>
    <w:rsid w:val="00AB3C8C"/>
    <w:rsid w:val="00AB4845"/>
    <w:rsid w:val="00AB5523"/>
    <w:rsid w:val="00AB5955"/>
    <w:rsid w:val="00AB5D50"/>
    <w:rsid w:val="00AB7F53"/>
    <w:rsid w:val="00AC036B"/>
    <w:rsid w:val="00AC0C5B"/>
    <w:rsid w:val="00AC4A01"/>
    <w:rsid w:val="00AC6E06"/>
    <w:rsid w:val="00AC7A39"/>
    <w:rsid w:val="00AD0AD5"/>
    <w:rsid w:val="00AD1951"/>
    <w:rsid w:val="00AD3BE5"/>
    <w:rsid w:val="00AD74FF"/>
    <w:rsid w:val="00AE1DB9"/>
    <w:rsid w:val="00AE3FEC"/>
    <w:rsid w:val="00AE6E57"/>
    <w:rsid w:val="00AE79E2"/>
    <w:rsid w:val="00AF0D23"/>
    <w:rsid w:val="00AF134D"/>
    <w:rsid w:val="00AF3395"/>
    <w:rsid w:val="00AF58D5"/>
    <w:rsid w:val="00AF7377"/>
    <w:rsid w:val="00AF76DC"/>
    <w:rsid w:val="00B007B2"/>
    <w:rsid w:val="00B01B41"/>
    <w:rsid w:val="00B021A6"/>
    <w:rsid w:val="00B02241"/>
    <w:rsid w:val="00B025F8"/>
    <w:rsid w:val="00B0521B"/>
    <w:rsid w:val="00B05A7C"/>
    <w:rsid w:val="00B063E2"/>
    <w:rsid w:val="00B066B8"/>
    <w:rsid w:val="00B071FF"/>
    <w:rsid w:val="00B119F5"/>
    <w:rsid w:val="00B12049"/>
    <w:rsid w:val="00B12747"/>
    <w:rsid w:val="00B12BE4"/>
    <w:rsid w:val="00B12DDC"/>
    <w:rsid w:val="00B15245"/>
    <w:rsid w:val="00B15B91"/>
    <w:rsid w:val="00B15E9B"/>
    <w:rsid w:val="00B1718B"/>
    <w:rsid w:val="00B17C92"/>
    <w:rsid w:val="00B20B3D"/>
    <w:rsid w:val="00B21670"/>
    <w:rsid w:val="00B222DE"/>
    <w:rsid w:val="00B227FC"/>
    <w:rsid w:val="00B2299D"/>
    <w:rsid w:val="00B23775"/>
    <w:rsid w:val="00B242B4"/>
    <w:rsid w:val="00B246B7"/>
    <w:rsid w:val="00B24EF5"/>
    <w:rsid w:val="00B25D80"/>
    <w:rsid w:val="00B26DC3"/>
    <w:rsid w:val="00B305A9"/>
    <w:rsid w:val="00B30D30"/>
    <w:rsid w:val="00B32FF9"/>
    <w:rsid w:val="00B3305E"/>
    <w:rsid w:val="00B34E29"/>
    <w:rsid w:val="00B356FD"/>
    <w:rsid w:val="00B35AF3"/>
    <w:rsid w:val="00B369B9"/>
    <w:rsid w:val="00B37C74"/>
    <w:rsid w:val="00B4068C"/>
    <w:rsid w:val="00B40CA4"/>
    <w:rsid w:val="00B4104C"/>
    <w:rsid w:val="00B419B5"/>
    <w:rsid w:val="00B42632"/>
    <w:rsid w:val="00B42D42"/>
    <w:rsid w:val="00B42E9D"/>
    <w:rsid w:val="00B43CBC"/>
    <w:rsid w:val="00B44141"/>
    <w:rsid w:val="00B46238"/>
    <w:rsid w:val="00B4712B"/>
    <w:rsid w:val="00B5445F"/>
    <w:rsid w:val="00B55A0B"/>
    <w:rsid w:val="00B57CB5"/>
    <w:rsid w:val="00B6039E"/>
    <w:rsid w:val="00B60BE3"/>
    <w:rsid w:val="00B60E05"/>
    <w:rsid w:val="00B61A1D"/>
    <w:rsid w:val="00B62955"/>
    <w:rsid w:val="00B63FE6"/>
    <w:rsid w:val="00B666E3"/>
    <w:rsid w:val="00B66EE6"/>
    <w:rsid w:val="00B70481"/>
    <w:rsid w:val="00B70AF6"/>
    <w:rsid w:val="00B711E0"/>
    <w:rsid w:val="00B7260A"/>
    <w:rsid w:val="00B72992"/>
    <w:rsid w:val="00B7342E"/>
    <w:rsid w:val="00B7386D"/>
    <w:rsid w:val="00B740B6"/>
    <w:rsid w:val="00B74826"/>
    <w:rsid w:val="00B74D8E"/>
    <w:rsid w:val="00B753B9"/>
    <w:rsid w:val="00B76FB2"/>
    <w:rsid w:val="00B77A17"/>
    <w:rsid w:val="00B83B24"/>
    <w:rsid w:val="00B90F62"/>
    <w:rsid w:val="00B90FB9"/>
    <w:rsid w:val="00B93138"/>
    <w:rsid w:val="00B9325A"/>
    <w:rsid w:val="00B94A07"/>
    <w:rsid w:val="00B9522A"/>
    <w:rsid w:val="00B953DE"/>
    <w:rsid w:val="00B97E44"/>
    <w:rsid w:val="00B97E70"/>
    <w:rsid w:val="00BA2221"/>
    <w:rsid w:val="00BA2A23"/>
    <w:rsid w:val="00BA2A2F"/>
    <w:rsid w:val="00BA3E94"/>
    <w:rsid w:val="00BA4A51"/>
    <w:rsid w:val="00BA51CE"/>
    <w:rsid w:val="00BA5628"/>
    <w:rsid w:val="00BA63CE"/>
    <w:rsid w:val="00BA7FDC"/>
    <w:rsid w:val="00BB186B"/>
    <w:rsid w:val="00BB1F03"/>
    <w:rsid w:val="00BB2173"/>
    <w:rsid w:val="00BB4F88"/>
    <w:rsid w:val="00BB5F82"/>
    <w:rsid w:val="00BB6C90"/>
    <w:rsid w:val="00BB7DFD"/>
    <w:rsid w:val="00BC0B63"/>
    <w:rsid w:val="00BC1F45"/>
    <w:rsid w:val="00BC3822"/>
    <w:rsid w:val="00BC4244"/>
    <w:rsid w:val="00BC518B"/>
    <w:rsid w:val="00BC5D5E"/>
    <w:rsid w:val="00BC7164"/>
    <w:rsid w:val="00BC7F8B"/>
    <w:rsid w:val="00BD0D6A"/>
    <w:rsid w:val="00BD13DC"/>
    <w:rsid w:val="00BD1459"/>
    <w:rsid w:val="00BD1FB0"/>
    <w:rsid w:val="00BD2717"/>
    <w:rsid w:val="00BD2DEC"/>
    <w:rsid w:val="00BD546B"/>
    <w:rsid w:val="00BD7757"/>
    <w:rsid w:val="00BE055F"/>
    <w:rsid w:val="00BE0689"/>
    <w:rsid w:val="00BE0C1A"/>
    <w:rsid w:val="00BE4644"/>
    <w:rsid w:val="00BE558E"/>
    <w:rsid w:val="00BE616C"/>
    <w:rsid w:val="00BE6C2D"/>
    <w:rsid w:val="00BE70E3"/>
    <w:rsid w:val="00BF04FD"/>
    <w:rsid w:val="00BF0726"/>
    <w:rsid w:val="00BF1370"/>
    <w:rsid w:val="00BF1603"/>
    <w:rsid w:val="00BF173F"/>
    <w:rsid w:val="00BF1DFB"/>
    <w:rsid w:val="00BF1FB1"/>
    <w:rsid w:val="00BF3DF5"/>
    <w:rsid w:val="00BF455D"/>
    <w:rsid w:val="00BF4917"/>
    <w:rsid w:val="00BF5BDB"/>
    <w:rsid w:val="00BF6023"/>
    <w:rsid w:val="00BF67CF"/>
    <w:rsid w:val="00C031E9"/>
    <w:rsid w:val="00C03335"/>
    <w:rsid w:val="00C03D30"/>
    <w:rsid w:val="00C04A7E"/>
    <w:rsid w:val="00C05F4B"/>
    <w:rsid w:val="00C077B5"/>
    <w:rsid w:val="00C07C80"/>
    <w:rsid w:val="00C103E0"/>
    <w:rsid w:val="00C127B5"/>
    <w:rsid w:val="00C13719"/>
    <w:rsid w:val="00C152E9"/>
    <w:rsid w:val="00C16258"/>
    <w:rsid w:val="00C170B2"/>
    <w:rsid w:val="00C20113"/>
    <w:rsid w:val="00C212B0"/>
    <w:rsid w:val="00C227E5"/>
    <w:rsid w:val="00C23654"/>
    <w:rsid w:val="00C23B93"/>
    <w:rsid w:val="00C2408F"/>
    <w:rsid w:val="00C270AB"/>
    <w:rsid w:val="00C27237"/>
    <w:rsid w:val="00C272FF"/>
    <w:rsid w:val="00C30107"/>
    <w:rsid w:val="00C309F7"/>
    <w:rsid w:val="00C31AF3"/>
    <w:rsid w:val="00C330EE"/>
    <w:rsid w:val="00C33D42"/>
    <w:rsid w:val="00C34C99"/>
    <w:rsid w:val="00C35691"/>
    <w:rsid w:val="00C40F90"/>
    <w:rsid w:val="00C41B16"/>
    <w:rsid w:val="00C4295E"/>
    <w:rsid w:val="00C42BEE"/>
    <w:rsid w:val="00C461CF"/>
    <w:rsid w:val="00C47131"/>
    <w:rsid w:val="00C504BA"/>
    <w:rsid w:val="00C50B66"/>
    <w:rsid w:val="00C51772"/>
    <w:rsid w:val="00C51C5D"/>
    <w:rsid w:val="00C5221A"/>
    <w:rsid w:val="00C5269F"/>
    <w:rsid w:val="00C52EB6"/>
    <w:rsid w:val="00C53CC6"/>
    <w:rsid w:val="00C53EA4"/>
    <w:rsid w:val="00C54816"/>
    <w:rsid w:val="00C55258"/>
    <w:rsid w:val="00C55B82"/>
    <w:rsid w:val="00C6014E"/>
    <w:rsid w:val="00C628D7"/>
    <w:rsid w:val="00C628EF"/>
    <w:rsid w:val="00C65A9B"/>
    <w:rsid w:val="00C66391"/>
    <w:rsid w:val="00C672EC"/>
    <w:rsid w:val="00C7008F"/>
    <w:rsid w:val="00C703A1"/>
    <w:rsid w:val="00C74FE5"/>
    <w:rsid w:val="00C769C1"/>
    <w:rsid w:val="00C80B44"/>
    <w:rsid w:val="00C81A22"/>
    <w:rsid w:val="00C835BE"/>
    <w:rsid w:val="00C83780"/>
    <w:rsid w:val="00C83896"/>
    <w:rsid w:val="00C84090"/>
    <w:rsid w:val="00C8416E"/>
    <w:rsid w:val="00C850F1"/>
    <w:rsid w:val="00C86742"/>
    <w:rsid w:val="00C86FC3"/>
    <w:rsid w:val="00C878AB"/>
    <w:rsid w:val="00C87CD6"/>
    <w:rsid w:val="00C9165C"/>
    <w:rsid w:val="00C922C1"/>
    <w:rsid w:val="00C934CC"/>
    <w:rsid w:val="00C944A3"/>
    <w:rsid w:val="00C95B73"/>
    <w:rsid w:val="00C968B4"/>
    <w:rsid w:val="00C975FB"/>
    <w:rsid w:val="00C9776B"/>
    <w:rsid w:val="00C97C76"/>
    <w:rsid w:val="00CA0964"/>
    <w:rsid w:val="00CA14B4"/>
    <w:rsid w:val="00CA1FDC"/>
    <w:rsid w:val="00CA221F"/>
    <w:rsid w:val="00CA5938"/>
    <w:rsid w:val="00CA6720"/>
    <w:rsid w:val="00CA775C"/>
    <w:rsid w:val="00CA7AA7"/>
    <w:rsid w:val="00CB00ED"/>
    <w:rsid w:val="00CB01D2"/>
    <w:rsid w:val="00CB1D7D"/>
    <w:rsid w:val="00CB28A9"/>
    <w:rsid w:val="00CB2969"/>
    <w:rsid w:val="00CB2BBF"/>
    <w:rsid w:val="00CB2FA1"/>
    <w:rsid w:val="00CB4009"/>
    <w:rsid w:val="00CB445A"/>
    <w:rsid w:val="00CB4CA2"/>
    <w:rsid w:val="00CB6233"/>
    <w:rsid w:val="00CB7815"/>
    <w:rsid w:val="00CC09CC"/>
    <w:rsid w:val="00CC25D6"/>
    <w:rsid w:val="00CC2801"/>
    <w:rsid w:val="00CC50E7"/>
    <w:rsid w:val="00CC5233"/>
    <w:rsid w:val="00CC67E1"/>
    <w:rsid w:val="00CC6A05"/>
    <w:rsid w:val="00CC6E98"/>
    <w:rsid w:val="00CC727A"/>
    <w:rsid w:val="00CC72A1"/>
    <w:rsid w:val="00CC7BC6"/>
    <w:rsid w:val="00CC7DDF"/>
    <w:rsid w:val="00CD2D57"/>
    <w:rsid w:val="00CD361D"/>
    <w:rsid w:val="00CD39DF"/>
    <w:rsid w:val="00CD3C7F"/>
    <w:rsid w:val="00CD3DB0"/>
    <w:rsid w:val="00CD4C6C"/>
    <w:rsid w:val="00CD4F0B"/>
    <w:rsid w:val="00CD6EAB"/>
    <w:rsid w:val="00CD7674"/>
    <w:rsid w:val="00CE062E"/>
    <w:rsid w:val="00CE08FC"/>
    <w:rsid w:val="00CE3891"/>
    <w:rsid w:val="00CE758B"/>
    <w:rsid w:val="00CE76D4"/>
    <w:rsid w:val="00CF04C5"/>
    <w:rsid w:val="00CF0BD6"/>
    <w:rsid w:val="00CF110F"/>
    <w:rsid w:val="00CF1845"/>
    <w:rsid w:val="00CF2062"/>
    <w:rsid w:val="00CF258B"/>
    <w:rsid w:val="00CF3112"/>
    <w:rsid w:val="00CF311B"/>
    <w:rsid w:val="00CF3215"/>
    <w:rsid w:val="00CF3893"/>
    <w:rsid w:val="00CF4B36"/>
    <w:rsid w:val="00CF5EC5"/>
    <w:rsid w:val="00CF61D2"/>
    <w:rsid w:val="00CF70E5"/>
    <w:rsid w:val="00CF7FCA"/>
    <w:rsid w:val="00D006E4"/>
    <w:rsid w:val="00D00C39"/>
    <w:rsid w:val="00D02140"/>
    <w:rsid w:val="00D02236"/>
    <w:rsid w:val="00D04711"/>
    <w:rsid w:val="00D04995"/>
    <w:rsid w:val="00D10FB3"/>
    <w:rsid w:val="00D13088"/>
    <w:rsid w:val="00D13110"/>
    <w:rsid w:val="00D13E61"/>
    <w:rsid w:val="00D1444F"/>
    <w:rsid w:val="00D1458C"/>
    <w:rsid w:val="00D14F22"/>
    <w:rsid w:val="00D16FC6"/>
    <w:rsid w:val="00D1723E"/>
    <w:rsid w:val="00D2064E"/>
    <w:rsid w:val="00D2091C"/>
    <w:rsid w:val="00D21644"/>
    <w:rsid w:val="00D23834"/>
    <w:rsid w:val="00D23D98"/>
    <w:rsid w:val="00D25304"/>
    <w:rsid w:val="00D254CC"/>
    <w:rsid w:val="00D25708"/>
    <w:rsid w:val="00D3132B"/>
    <w:rsid w:val="00D3166B"/>
    <w:rsid w:val="00D31A74"/>
    <w:rsid w:val="00D335C6"/>
    <w:rsid w:val="00D40745"/>
    <w:rsid w:val="00D41E23"/>
    <w:rsid w:val="00D4218F"/>
    <w:rsid w:val="00D4387D"/>
    <w:rsid w:val="00D44573"/>
    <w:rsid w:val="00D4493A"/>
    <w:rsid w:val="00D46816"/>
    <w:rsid w:val="00D471AB"/>
    <w:rsid w:val="00D4742C"/>
    <w:rsid w:val="00D47978"/>
    <w:rsid w:val="00D5081A"/>
    <w:rsid w:val="00D51566"/>
    <w:rsid w:val="00D53759"/>
    <w:rsid w:val="00D53FA7"/>
    <w:rsid w:val="00D56449"/>
    <w:rsid w:val="00D6031A"/>
    <w:rsid w:val="00D614B8"/>
    <w:rsid w:val="00D6306F"/>
    <w:rsid w:val="00D634F8"/>
    <w:rsid w:val="00D64A4A"/>
    <w:rsid w:val="00D65579"/>
    <w:rsid w:val="00D65DFF"/>
    <w:rsid w:val="00D702CC"/>
    <w:rsid w:val="00D7634B"/>
    <w:rsid w:val="00D7721A"/>
    <w:rsid w:val="00D777FA"/>
    <w:rsid w:val="00D8010D"/>
    <w:rsid w:val="00D8042A"/>
    <w:rsid w:val="00D8387A"/>
    <w:rsid w:val="00D83AEE"/>
    <w:rsid w:val="00D849D9"/>
    <w:rsid w:val="00D85853"/>
    <w:rsid w:val="00D865D1"/>
    <w:rsid w:val="00D86767"/>
    <w:rsid w:val="00D87695"/>
    <w:rsid w:val="00D87717"/>
    <w:rsid w:val="00D9065E"/>
    <w:rsid w:val="00D92E15"/>
    <w:rsid w:val="00D93330"/>
    <w:rsid w:val="00D93FF9"/>
    <w:rsid w:val="00D95F86"/>
    <w:rsid w:val="00D978C4"/>
    <w:rsid w:val="00DA17FF"/>
    <w:rsid w:val="00DA40F5"/>
    <w:rsid w:val="00DA6636"/>
    <w:rsid w:val="00DB017C"/>
    <w:rsid w:val="00DB0B70"/>
    <w:rsid w:val="00DB2347"/>
    <w:rsid w:val="00DB23C1"/>
    <w:rsid w:val="00DB3094"/>
    <w:rsid w:val="00DB4102"/>
    <w:rsid w:val="00DB4F89"/>
    <w:rsid w:val="00DB5785"/>
    <w:rsid w:val="00DB6B38"/>
    <w:rsid w:val="00DB7E72"/>
    <w:rsid w:val="00DC0AA4"/>
    <w:rsid w:val="00DC1884"/>
    <w:rsid w:val="00DC2602"/>
    <w:rsid w:val="00DC3C4E"/>
    <w:rsid w:val="00DC44D0"/>
    <w:rsid w:val="00DC4840"/>
    <w:rsid w:val="00DC58CA"/>
    <w:rsid w:val="00DD033A"/>
    <w:rsid w:val="00DD08C0"/>
    <w:rsid w:val="00DD10AA"/>
    <w:rsid w:val="00DD1A0B"/>
    <w:rsid w:val="00DD3C90"/>
    <w:rsid w:val="00DD474A"/>
    <w:rsid w:val="00DD737C"/>
    <w:rsid w:val="00DD7414"/>
    <w:rsid w:val="00DD7951"/>
    <w:rsid w:val="00DE0324"/>
    <w:rsid w:val="00DE2382"/>
    <w:rsid w:val="00DE31F5"/>
    <w:rsid w:val="00DE327B"/>
    <w:rsid w:val="00DE3D10"/>
    <w:rsid w:val="00DE5644"/>
    <w:rsid w:val="00DE696C"/>
    <w:rsid w:val="00DE7682"/>
    <w:rsid w:val="00DF125C"/>
    <w:rsid w:val="00DF3454"/>
    <w:rsid w:val="00DF6038"/>
    <w:rsid w:val="00DF61A6"/>
    <w:rsid w:val="00DF6CD2"/>
    <w:rsid w:val="00DF78F2"/>
    <w:rsid w:val="00DF7D80"/>
    <w:rsid w:val="00E0193D"/>
    <w:rsid w:val="00E028DF"/>
    <w:rsid w:val="00E035E3"/>
    <w:rsid w:val="00E04CB1"/>
    <w:rsid w:val="00E04F1F"/>
    <w:rsid w:val="00E060E1"/>
    <w:rsid w:val="00E106F3"/>
    <w:rsid w:val="00E10D75"/>
    <w:rsid w:val="00E129BB"/>
    <w:rsid w:val="00E12B57"/>
    <w:rsid w:val="00E13086"/>
    <w:rsid w:val="00E137FE"/>
    <w:rsid w:val="00E1380F"/>
    <w:rsid w:val="00E13AA6"/>
    <w:rsid w:val="00E143FD"/>
    <w:rsid w:val="00E15BF1"/>
    <w:rsid w:val="00E20E75"/>
    <w:rsid w:val="00E23C68"/>
    <w:rsid w:val="00E24C7A"/>
    <w:rsid w:val="00E24D10"/>
    <w:rsid w:val="00E2504B"/>
    <w:rsid w:val="00E25502"/>
    <w:rsid w:val="00E27434"/>
    <w:rsid w:val="00E30365"/>
    <w:rsid w:val="00E303E7"/>
    <w:rsid w:val="00E30A31"/>
    <w:rsid w:val="00E336F0"/>
    <w:rsid w:val="00E34336"/>
    <w:rsid w:val="00E358CC"/>
    <w:rsid w:val="00E36254"/>
    <w:rsid w:val="00E37420"/>
    <w:rsid w:val="00E4099A"/>
    <w:rsid w:val="00E41094"/>
    <w:rsid w:val="00E41873"/>
    <w:rsid w:val="00E41BF8"/>
    <w:rsid w:val="00E42BDB"/>
    <w:rsid w:val="00E4389C"/>
    <w:rsid w:val="00E438D2"/>
    <w:rsid w:val="00E46C65"/>
    <w:rsid w:val="00E47399"/>
    <w:rsid w:val="00E477D1"/>
    <w:rsid w:val="00E50B6A"/>
    <w:rsid w:val="00E51D68"/>
    <w:rsid w:val="00E53920"/>
    <w:rsid w:val="00E540F2"/>
    <w:rsid w:val="00E5735A"/>
    <w:rsid w:val="00E605CD"/>
    <w:rsid w:val="00E60A42"/>
    <w:rsid w:val="00E61561"/>
    <w:rsid w:val="00E63A7C"/>
    <w:rsid w:val="00E63B66"/>
    <w:rsid w:val="00E644BF"/>
    <w:rsid w:val="00E64DCB"/>
    <w:rsid w:val="00E65F40"/>
    <w:rsid w:val="00E66080"/>
    <w:rsid w:val="00E671C6"/>
    <w:rsid w:val="00E67289"/>
    <w:rsid w:val="00E67658"/>
    <w:rsid w:val="00E712D0"/>
    <w:rsid w:val="00E720CB"/>
    <w:rsid w:val="00E72375"/>
    <w:rsid w:val="00E72CED"/>
    <w:rsid w:val="00E7333E"/>
    <w:rsid w:val="00E73A6F"/>
    <w:rsid w:val="00E7509D"/>
    <w:rsid w:val="00E7557A"/>
    <w:rsid w:val="00E75EA6"/>
    <w:rsid w:val="00E81861"/>
    <w:rsid w:val="00E820D9"/>
    <w:rsid w:val="00E8322B"/>
    <w:rsid w:val="00E846D6"/>
    <w:rsid w:val="00E85B5B"/>
    <w:rsid w:val="00E91A67"/>
    <w:rsid w:val="00E957F4"/>
    <w:rsid w:val="00E977E2"/>
    <w:rsid w:val="00E97B94"/>
    <w:rsid w:val="00EA08C1"/>
    <w:rsid w:val="00EA0E76"/>
    <w:rsid w:val="00EA11BD"/>
    <w:rsid w:val="00EA1DF1"/>
    <w:rsid w:val="00EA1EF9"/>
    <w:rsid w:val="00EA2078"/>
    <w:rsid w:val="00EA248F"/>
    <w:rsid w:val="00EA2B7B"/>
    <w:rsid w:val="00EA76AE"/>
    <w:rsid w:val="00EB1275"/>
    <w:rsid w:val="00EB156A"/>
    <w:rsid w:val="00EB1A91"/>
    <w:rsid w:val="00EB1D0D"/>
    <w:rsid w:val="00EB2B04"/>
    <w:rsid w:val="00EB3355"/>
    <w:rsid w:val="00EB4D4F"/>
    <w:rsid w:val="00EC042D"/>
    <w:rsid w:val="00EC075E"/>
    <w:rsid w:val="00EC0B37"/>
    <w:rsid w:val="00EC2DBA"/>
    <w:rsid w:val="00EC3DF1"/>
    <w:rsid w:val="00EC4181"/>
    <w:rsid w:val="00EC442B"/>
    <w:rsid w:val="00EC5A57"/>
    <w:rsid w:val="00EC5D1F"/>
    <w:rsid w:val="00EC66E8"/>
    <w:rsid w:val="00EC7457"/>
    <w:rsid w:val="00EC7590"/>
    <w:rsid w:val="00EC7A36"/>
    <w:rsid w:val="00EC7DC8"/>
    <w:rsid w:val="00ED0AC1"/>
    <w:rsid w:val="00ED3172"/>
    <w:rsid w:val="00ED3904"/>
    <w:rsid w:val="00ED5D9B"/>
    <w:rsid w:val="00ED5DA4"/>
    <w:rsid w:val="00ED70EC"/>
    <w:rsid w:val="00EE0FFC"/>
    <w:rsid w:val="00EE119E"/>
    <w:rsid w:val="00EE2EB8"/>
    <w:rsid w:val="00EE3914"/>
    <w:rsid w:val="00EE3A57"/>
    <w:rsid w:val="00EE3C48"/>
    <w:rsid w:val="00EE3EC4"/>
    <w:rsid w:val="00EE4370"/>
    <w:rsid w:val="00EE6978"/>
    <w:rsid w:val="00EF006F"/>
    <w:rsid w:val="00EF0E06"/>
    <w:rsid w:val="00EF641C"/>
    <w:rsid w:val="00EF65C7"/>
    <w:rsid w:val="00EF6D3D"/>
    <w:rsid w:val="00EF6D7E"/>
    <w:rsid w:val="00EF6E83"/>
    <w:rsid w:val="00EF73CD"/>
    <w:rsid w:val="00F017FF"/>
    <w:rsid w:val="00F019ED"/>
    <w:rsid w:val="00F02268"/>
    <w:rsid w:val="00F02B4A"/>
    <w:rsid w:val="00F02F91"/>
    <w:rsid w:val="00F037F5"/>
    <w:rsid w:val="00F049E2"/>
    <w:rsid w:val="00F06F1A"/>
    <w:rsid w:val="00F073D0"/>
    <w:rsid w:val="00F10331"/>
    <w:rsid w:val="00F10EF9"/>
    <w:rsid w:val="00F12468"/>
    <w:rsid w:val="00F14058"/>
    <w:rsid w:val="00F14D81"/>
    <w:rsid w:val="00F15023"/>
    <w:rsid w:val="00F1505C"/>
    <w:rsid w:val="00F216CD"/>
    <w:rsid w:val="00F22591"/>
    <w:rsid w:val="00F225E5"/>
    <w:rsid w:val="00F23630"/>
    <w:rsid w:val="00F23D44"/>
    <w:rsid w:val="00F257A0"/>
    <w:rsid w:val="00F2723A"/>
    <w:rsid w:val="00F306F2"/>
    <w:rsid w:val="00F307FE"/>
    <w:rsid w:val="00F309AC"/>
    <w:rsid w:val="00F3124E"/>
    <w:rsid w:val="00F3194E"/>
    <w:rsid w:val="00F335D1"/>
    <w:rsid w:val="00F33EA2"/>
    <w:rsid w:val="00F375B0"/>
    <w:rsid w:val="00F37E4E"/>
    <w:rsid w:val="00F4038E"/>
    <w:rsid w:val="00F4298B"/>
    <w:rsid w:val="00F43493"/>
    <w:rsid w:val="00F434A3"/>
    <w:rsid w:val="00F43A19"/>
    <w:rsid w:val="00F4495D"/>
    <w:rsid w:val="00F47329"/>
    <w:rsid w:val="00F50100"/>
    <w:rsid w:val="00F51432"/>
    <w:rsid w:val="00F530D3"/>
    <w:rsid w:val="00F5376F"/>
    <w:rsid w:val="00F54D78"/>
    <w:rsid w:val="00F54DEF"/>
    <w:rsid w:val="00F62329"/>
    <w:rsid w:val="00F6328A"/>
    <w:rsid w:val="00F6396A"/>
    <w:rsid w:val="00F63FEA"/>
    <w:rsid w:val="00F7250B"/>
    <w:rsid w:val="00F7265E"/>
    <w:rsid w:val="00F731B9"/>
    <w:rsid w:val="00F73458"/>
    <w:rsid w:val="00F73700"/>
    <w:rsid w:val="00F73EC1"/>
    <w:rsid w:val="00F75535"/>
    <w:rsid w:val="00F769FC"/>
    <w:rsid w:val="00F76C1B"/>
    <w:rsid w:val="00F81F72"/>
    <w:rsid w:val="00F81FEB"/>
    <w:rsid w:val="00F827B8"/>
    <w:rsid w:val="00F82CEC"/>
    <w:rsid w:val="00F83BFF"/>
    <w:rsid w:val="00F842F8"/>
    <w:rsid w:val="00F84A0F"/>
    <w:rsid w:val="00F8688F"/>
    <w:rsid w:val="00F87DC3"/>
    <w:rsid w:val="00F90F70"/>
    <w:rsid w:val="00F90F84"/>
    <w:rsid w:val="00F93881"/>
    <w:rsid w:val="00F94146"/>
    <w:rsid w:val="00F9695A"/>
    <w:rsid w:val="00F96FAE"/>
    <w:rsid w:val="00F970D4"/>
    <w:rsid w:val="00F97A4F"/>
    <w:rsid w:val="00F97AEA"/>
    <w:rsid w:val="00FA091C"/>
    <w:rsid w:val="00FA2175"/>
    <w:rsid w:val="00FA2285"/>
    <w:rsid w:val="00FA4F81"/>
    <w:rsid w:val="00FA6773"/>
    <w:rsid w:val="00FA6946"/>
    <w:rsid w:val="00FA7A62"/>
    <w:rsid w:val="00FA7CDD"/>
    <w:rsid w:val="00FA7F80"/>
    <w:rsid w:val="00FB048F"/>
    <w:rsid w:val="00FB2977"/>
    <w:rsid w:val="00FB43F6"/>
    <w:rsid w:val="00FB43FD"/>
    <w:rsid w:val="00FB4D74"/>
    <w:rsid w:val="00FB4E11"/>
    <w:rsid w:val="00FB50D6"/>
    <w:rsid w:val="00FB5BE1"/>
    <w:rsid w:val="00FB6A52"/>
    <w:rsid w:val="00FB6FFB"/>
    <w:rsid w:val="00FC029E"/>
    <w:rsid w:val="00FC089D"/>
    <w:rsid w:val="00FC0A6B"/>
    <w:rsid w:val="00FC1A0F"/>
    <w:rsid w:val="00FC2097"/>
    <w:rsid w:val="00FC2218"/>
    <w:rsid w:val="00FC4E71"/>
    <w:rsid w:val="00FC54C6"/>
    <w:rsid w:val="00FC54D5"/>
    <w:rsid w:val="00FC5C74"/>
    <w:rsid w:val="00FC6FE4"/>
    <w:rsid w:val="00FD05EB"/>
    <w:rsid w:val="00FD1740"/>
    <w:rsid w:val="00FD3141"/>
    <w:rsid w:val="00FD3DD1"/>
    <w:rsid w:val="00FE097A"/>
    <w:rsid w:val="00FE0AFD"/>
    <w:rsid w:val="00FE0C52"/>
    <w:rsid w:val="00FE0EE9"/>
    <w:rsid w:val="00FE1C12"/>
    <w:rsid w:val="00FE37EA"/>
    <w:rsid w:val="00FE4955"/>
    <w:rsid w:val="00FE4AB3"/>
    <w:rsid w:val="00FE5747"/>
    <w:rsid w:val="00FE5EC8"/>
    <w:rsid w:val="00FE73E9"/>
    <w:rsid w:val="00FF08B1"/>
    <w:rsid w:val="00FF17CB"/>
    <w:rsid w:val="00FF3BA3"/>
    <w:rsid w:val="00FF3F3C"/>
    <w:rsid w:val="00FF461D"/>
    <w:rsid w:val="00FF48CF"/>
    <w:rsid w:val="00FF5601"/>
    <w:rsid w:val="00FF62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3A672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0" w:unhideWhenUsed="0" w:qFormat="1"/>
    <w:lsdException w:name="Plain Text"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73A"/>
    <w:pPr>
      <w:widowControl w:val="0"/>
      <w:suppressAutoHyphens/>
      <w:spacing w:after="0" w:line="240" w:lineRule="auto"/>
    </w:pPr>
    <w:rPr>
      <w:rFonts w:ascii="Times New Roman" w:eastAsia="Andale Sans UI" w:hAnsi="Times New Roman" w:cs="Times New Roman"/>
      <w:kern w:val="1"/>
      <w:sz w:val="24"/>
      <w:szCs w:val="24"/>
    </w:rPr>
  </w:style>
  <w:style w:type="paragraph" w:styleId="1">
    <w:name w:val="heading 1"/>
    <w:basedOn w:val="a"/>
    <w:next w:val="a"/>
    <w:link w:val="10"/>
    <w:qFormat/>
    <w:rsid w:val="0073273A"/>
    <w:pPr>
      <w:keepNext/>
      <w:tabs>
        <w:tab w:val="num" w:pos="432"/>
      </w:tabs>
      <w:spacing w:before="120" w:after="60"/>
      <w:ind w:left="432" w:hanging="432"/>
      <w:jc w:val="center"/>
      <w:outlineLvl w:val="0"/>
    </w:pPr>
    <w:rPr>
      <w:rFonts w:ascii="Arial" w:hAnsi="Arial"/>
      <w:b/>
      <w:i/>
      <w:sz w:val="28"/>
    </w:rPr>
  </w:style>
  <w:style w:type="paragraph" w:styleId="2">
    <w:name w:val="heading 2"/>
    <w:basedOn w:val="a"/>
    <w:next w:val="a"/>
    <w:link w:val="20"/>
    <w:qFormat/>
    <w:rsid w:val="0073273A"/>
    <w:pPr>
      <w:keepNext/>
      <w:tabs>
        <w:tab w:val="num" w:pos="576"/>
      </w:tabs>
      <w:spacing w:before="120" w:after="60"/>
      <w:ind w:firstLine="737"/>
      <w:jc w:val="both"/>
      <w:outlineLvl w:val="1"/>
    </w:pPr>
    <w:rPr>
      <w:rFonts w:ascii="Arial" w:hAnsi="Arial"/>
      <w:b/>
    </w:rPr>
  </w:style>
  <w:style w:type="paragraph" w:styleId="3">
    <w:name w:val="heading 3"/>
    <w:basedOn w:val="a"/>
    <w:next w:val="a"/>
    <w:link w:val="30"/>
    <w:qFormat/>
    <w:rsid w:val="0073273A"/>
    <w:pPr>
      <w:keepNext/>
      <w:tabs>
        <w:tab w:val="num" w:pos="720"/>
      </w:tabs>
      <w:ind w:firstLine="900"/>
      <w:jc w:val="both"/>
      <w:outlineLvl w:val="2"/>
    </w:pPr>
    <w:rPr>
      <w:rFonts w:ascii="Arial" w:hAnsi="Arial"/>
      <w:b/>
    </w:rPr>
  </w:style>
  <w:style w:type="paragraph" w:styleId="4">
    <w:name w:val="heading 4"/>
    <w:basedOn w:val="a"/>
    <w:next w:val="a"/>
    <w:link w:val="40"/>
    <w:qFormat/>
    <w:rsid w:val="0073273A"/>
    <w:pPr>
      <w:keepNext/>
      <w:tabs>
        <w:tab w:val="num" w:pos="864"/>
      </w:tabs>
      <w:ind w:left="864" w:hanging="864"/>
      <w:outlineLvl w:val="3"/>
    </w:pPr>
    <w:rPr>
      <w:rFonts w:ascii="Arial" w:hAnsi="Arial"/>
      <w:b/>
    </w:rPr>
  </w:style>
  <w:style w:type="paragraph" w:styleId="5">
    <w:name w:val="heading 5"/>
    <w:basedOn w:val="a"/>
    <w:next w:val="a"/>
    <w:link w:val="50"/>
    <w:qFormat/>
    <w:rsid w:val="0073273A"/>
    <w:pPr>
      <w:keepNext/>
      <w:tabs>
        <w:tab w:val="num" w:pos="1008"/>
      </w:tabs>
      <w:ind w:left="1008" w:hanging="1008"/>
      <w:outlineLvl w:val="4"/>
    </w:pPr>
    <w:rPr>
      <w:sz w:val="28"/>
    </w:rPr>
  </w:style>
  <w:style w:type="paragraph" w:styleId="7">
    <w:name w:val="heading 7"/>
    <w:basedOn w:val="a"/>
    <w:next w:val="a"/>
    <w:link w:val="70"/>
    <w:uiPriority w:val="9"/>
    <w:semiHidden/>
    <w:unhideWhenUsed/>
    <w:qFormat/>
    <w:rsid w:val="006A2056"/>
    <w:pPr>
      <w:keepNext/>
      <w:keepLines/>
      <w:spacing w:before="4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qFormat/>
    <w:rsid w:val="0073273A"/>
    <w:pPr>
      <w:keepNext/>
      <w:tabs>
        <w:tab w:val="num" w:pos="1440"/>
      </w:tabs>
      <w:ind w:firstLine="720"/>
      <w:outlineLvl w:val="7"/>
    </w:pPr>
    <w:rPr>
      <w:b/>
      <w:sz w:val="28"/>
    </w:rPr>
  </w:style>
  <w:style w:type="paragraph" w:styleId="9">
    <w:name w:val="heading 9"/>
    <w:basedOn w:val="a"/>
    <w:next w:val="a"/>
    <w:link w:val="90"/>
    <w:qFormat/>
    <w:rsid w:val="0073273A"/>
    <w:pPr>
      <w:keepNext/>
      <w:tabs>
        <w:tab w:val="num" w:pos="1584"/>
      </w:tabs>
      <w:ind w:left="1584" w:hanging="1584"/>
      <w:jc w:val="both"/>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273A"/>
    <w:rPr>
      <w:rFonts w:ascii="Arial" w:eastAsia="Andale Sans UI" w:hAnsi="Arial" w:cs="Times New Roman"/>
      <w:b/>
      <w:i/>
      <w:kern w:val="1"/>
      <w:sz w:val="28"/>
      <w:szCs w:val="24"/>
    </w:rPr>
  </w:style>
  <w:style w:type="character" w:customStyle="1" w:styleId="20">
    <w:name w:val="Заголовок 2 Знак"/>
    <w:basedOn w:val="a0"/>
    <w:link w:val="2"/>
    <w:rsid w:val="0073273A"/>
    <w:rPr>
      <w:rFonts w:ascii="Arial" w:eastAsia="Andale Sans UI" w:hAnsi="Arial" w:cs="Times New Roman"/>
      <w:b/>
      <w:kern w:val="1"/>
      <w:sz w:val="24"/>
      <w:szCs w:val="24"/>
    </w:rPr>
  </w:style>
  <w:style w:type="character" w:customStyle="1" w:styleId="30">
    <w:name w:val="Заголовок 3 Знак"/>
    <w:basedOn w:val="a0"/>
    <w:link w:val="3"/>
    <w:rsid w:val="0073273A"/>
    <w:rPr>
      <w:rFonts w:ascii="Arial" w:eastAsia="Andale Sans UI" w:hAnsi="Arial" w:cs="Times New Roman"/>
      <w:b/>
      <w:kern w:val="1"/>
      <w:sz w:val="24"/>
      <w:szCs w:val="24"/>
    </w:rPr>
  </w:style>
  <w:style w:type="character" w:customStyle="1" w:styleId="40">
    <w:name w:val="Заголовок 4 Знак"/>
    <w:basedOn w:val="a0"/>
    <w:link w:val="4"/>
    <w:rsid w:val="0073273A"/>
    <w:rPr>
      <w:rFonts w:ascii="Arial" w:eastAsia="Andale Sans UI" w:hAnsi="Arial" w:cs="Times New Roman"/>
      <w:b/>
      <w:kern w:val="1"/>
      <w:sz w:val="24"/>
      <w:szCs w:val="24"/>
    </w:rPr>
  </w:style>
  <w:style w:type="character" w:customStyle="1" w:styleId="50">
    <w:name w:val="Заголовок 5 Знак"/>
    <w:basedOn w:val="a0"/>
    <w:link w:val="5"/>
    <w:rsid w:val="0073273A"/>
    <w:rPr>
      <w:rFonts w:ascii="Times New Roman" w:eastAsia="Andale Sans UI" w:hAnsi="Times New Roman" w:cs="Times New Roman"/>
      <w:kern w:val="1"/>
      <w:sz w:val="28"/>
      <w:szCs w:val="24"/>
    </w:rPr>
  </w:style>
  <w:style w:type="character" w:customStyle="1" w:styleId="80">
    <w:name w:val="Заголовок 8 Знак"/>
    <w:basedOn w:val="a0"/>
    <w:link w:val="8"/>
    <w:rsid w:val="0073273A"/>
    <w:rPr>
      <w:rFonts w:ascii="Times New Roman" w:eastAsia="Andale Sans UI" w:hAnsi="Times New Roman" w:cs="Times New Roman"/>
      <w:b/>
      <w:kern w:val="1"/>
      <w:sz w:val="28"/>
      <w:szCs w:val="24"/>
    </w:rPr>
  </w:style>
  <w:style w:type="character" w:customStyle="1" w:styleId="90">
    <w:name w:val="Заголовок 9 Знак"/>
    <w:basedOn w:val="a0"/>
    <w:link w:val="9"/>
    <w:rsid w:val="0073273A"/>
    <w:rPr>
      <w:rFonts w:ascii="Times New Roman" w:eastAsia="Andale Sans UI" w:hAnsi="Times New Roman" w:cs="Times New Roman"/>
      <w:b/>
      <w:kern w:val="1"/>
      <w:sz w:val="24"/>
      <w:szCs w:val="24"/>
    </w:rPr>
  </w:style>
  <w:style w:type="character" w:customStyle="1" w:styleId="WW8Num3z0">
    <w:name w:val="WW8Num3z0"/>
    <w:rsid w:val="0073273A"/>
    <w:rPr>
      <w:rFonts w:ascii="Times New Roman" w:hAnsi="Times New Roman" w:cs="Times New Roman"/>
    </w:rPr>
  </w:style>
  <w:style w:type="character" w:customStyle="1" w:styleId="WW8Num3z1">
    <w:name w:val="WW8Num3z1"/>
    <w:rsid w:val="0073273A"/>
    <w:rPr>
      <w:rFonts w:ascii="Courier New" w:hAnsi="Courier New"/>
    </w:rPr>
  </w:style>
  <w:style w:type="character" w:customStyle="1" w:styleId="WW8Num3z2">
    <w:name w:val="WW8Num3z2"/>
    <w:rsid w:val="0073273A"/>
    <w:rPr>
      <w:rFonts w:ascii="Wingdings" w:hAnsi="Wingdings"/>
    </w:rPr>
  </w:style>
  <w:style w:type="character" w:customStyle="1" w:styleId="WW8Num3z3">
    <w:name w:val="WW8Num3z3"/>
    <w:rsid w:val="0073273A"/>
    <w:rPr>
      <w:rFonts w:ascii="Symbol" w:hAnsi="Symbol"/>
    </w:rPr>
  </w:style>
  <w:style w:type="character" w:customStyle="1" w:styleId="WW8Num5z0">
    <w:name w:val="WW8Num5z0"/>
    <w:rsid w:val="0073273A"/>
    <w:rPr>
      <w:strike w:val="0"/>
      <w:dstrike w:val="0"/>
    </w:rPr>
  </w:style>
  <w:style w:type="character" w:customStyle="1" w:styleId="Absatz-Standardschriftart">
    <w:name w:val="Absatz-Standardschriftart"/>
    <w:rsid w:val="0073273A"/>
  </w:style>
  <w:style w:type="character" w:customStyle="1" w:styleId="WW-Absatz-Standardschriftart">
    <w:name w:val="WW-Absatz-Standardschriftart"/>
    <w:rsid w:val="0073273A"/>
  </w:style>
  <w:style w:type="character" w:customStyle="1" w:styleId="WW-Absatz-Standardschriftart1">
    <w:name w:val="WW-Absatz-Standardschriftart1"/>
    <w:rsid w:val="0073273A"/>
  </w:style>
  <w:style w:type="character" w:customStyle="1" w:styleId="WW-Absatz-Standardschriftart11">
    <w:name w:val="WW-Absatz-Standardschriftart11"/>
    <w:rsid w:val="0073273A"/>
  </w:style>
  <w:style w:type="character" w:customStyle="1" w:styleId="WW-Absatz-Standardschriftart111">
    <w:name w:val="WW-Absatz-Standardschriftart111"/>
    <w:rsid w:val="0073273A"/>
  </w:style>
  <w:style w:type="character" w:customStyle="1" w:styleId="WW-Absatz-Standardschriftart1111">
    <w:name w:val="WW-Absatz-Standardschriftart1111"/>
    <w:rsid w:val="0073273A"/>
  </w:style>
  <w:style w:type="character" w:customStyle="1" w:styleId="WW-Absatz-Standardschriftart11111">
    <w:name w:val="WW-Absatz-Standardschriftart11111"/>
    <w:rsid w:val="0073273A"/>
  </w:style>
  <w:style w:type="character" w:customStyle="1" w:styleId="WW-Absatz-Standardschriftart111111">
    <w:name w:val="WW-Absatz-Standardschriftart111111"/>
    <w:rsid w:val="0073273A"/>
  </w:style>
  <w:style w:type="character" w:customStyle="1" w:styleId="WW-Absatz-Standardschriftart1111111">
    <w:name w:val="WW-Absatz-Standardschriftart1111111"/>
    <w:rsid w:val="0073273A"/>
  </w:style>
  <w:style w:type="character" w:customStyle="1" w:styleId="WW-Absatz-Standardschriftart11111111">
    <w:name w:val="WW-Absatz-Standardschriftart11111111"/>
    <w:rsid w:val="0073273A"/>
  </w:style>
  <w:style w:type="character" w:customStyle="1" w:styleId="WW-Absatz-Standardschriftart111111111">
    <w:name w:val="WW-Absatz-Standardschriftart111111111"/>
    <w:rsid w:val="0073273A"/>
  </w:style>
  <w:style w:type="character" w:customStyle="1" w:styleId="WW-Absatz-Standardschriftart1111111111">
    <w:name w:val="WW-Absatz-Standardschriftart1111111111"/>
    <w:rsid w:val="0073273A"/>
  </w:style>
  <w:style w:type="character" w:customStyle="1" w:styleId="WW-Absatz-Standardschriftart11111111111">
    <w:name w:val="WW-Absatz-Standardschriftart11111111111"/>
    <w:rsid w:val="0073273A"/>
  </w:style>
  <w:style w:type="character" w:customStyle="1" w:styleId="WW-Absatz-Standardschriftart111111111111">
    <w:name w:val="WW-Absatz-Standardschriftart111111111111"/>
    <w:rsid w:val="0073273A"/>
  </w:style>
  <w:style w:type="character" w:customStyle="1" w:styleId="WW-Absatz-Standardschriftart1111111111111">
    <w:name w:val="WW-Absatz-Standardschriftart1111111111111"/>
    <w:rsid w:val="0073273A"/>
  </w:style>
  <w:style w:type="character" w:customStyle="1" w:styleId="WW-Absatz-Standardschriftart11111111111111">
    <w:name w:val="WW-Absatz-Standardschriftart11111111111111"/>
    <w:rsid w:val="0073273A"/>
  </w:style>
  <w:style w:type="character" w:customStyle="1" w:styleId="WW-Absatz-Standardschriftart111111111111111">
    <w:name w:val="WW-Absatz-Standardschriftart111111111111111"/>
    <w:rsid w:val="0073273A"/>
  </w:style>
  <w:style w:type="character" w:customStyle="1" w:styleId="WW-Absatz-Standardschriftart1111111111111111">
    <w:name w:val="WW-Absatz-Standardschriftart1111111111111111"/>
    <w:rsid w:val="0073273A"/>
  </w:style>
  <w:style w:type="character" w:customStyle="1" w:styleId="WW-Absatz-Standardschriftart11111111111111111">
    <w:name w:val="WW-Absatz-Standardschriftart11111111111111111"/>
    <w:rsid w:val="0073273A"/>
  </w:style>
  <w:style w:type="character" w:customStyle="1" w:styleId="WW-Absatz-Standardschriftart111111111111111111">
    <w:name w:val="WW-Absatz-Standardschriftart111111111111111111"/>
    <w:rsid w:val="0073273A"/>
  </w:style>
  <w:style w:type="character" w:customStyle="1" w:styleId="WW-Absatz-Standardschriftart1111111111111111111">
    <w:name w:val="WW-Absatz-Standardschriftart1111111111111111111"/>
    <w:rsid w:val="0073273A"/>
  </w:style>
  <w:style w:type="character" w:customStyle="1" w:styleId="WW8Num8z0">
    <w:name w:val="WW8Num8z0"/>
    <w:rsid w:val="0073273A"/>
    <w:rPr>
      <w:rFonts w:ascii="Times New Roman" w:hAnsi="Times New Roman" w:cs="Times New Roman"/>
    </w:rPr>
  </w:style>
  <w:style w:type="character" w:customStyle="1" w:styleId="WW8Num8z1">
    <w:name w:val="WW8Num8z1"/>
    <w:rsid w:val="0073273A"/>
    <w:rPr>
      <w:rFonts w:ascii="Courier New" w:hAnsi="Courier New"/>
    </w:rPr>
  </w:style>
  <w:style w:type="character" w:customStyle="1" w:styleId="WW8Num8z2">
    <w:name w:val="WW8Num8z2"/>
    <w:rsid w:val="0073273A"/>
    <w:rPr>
      <w:rFonts w:ascii="Wingdings" w:hAnsi="Wingdings"/>
    </w:rPr>
  </w:style>
  <w:style w:type="character" w:customStyle="1" w:styleId="WW8Num8z3">
    <w:name w:val="WW8Num8z3"/>
    <w:rsid w:val="0073273A"/>
    <w:rPr>
      <w:rFonts w:ascii="Symbol" w:hAnsi="Symbol"/>
    </w:rPr>
  </w:style>
  <w:style w:type="character" w:customStyle="1" w:styleId="WW8Num4z0">
    <w:name w:val="WW8Num4z0"/>
    <w:rsid w:val="0073273A"/>
    <w:rPr>
      <w:strike w:val="0"/>
      <w:dstrike w:val="0"/>
    </w:rPr>
  </w:style>
  <w:style w:type="character" w:customStyle="1" w:styleId="11">
    <w:name w:val="Основной шрифт абзаца1"/>
    <w:rsid w:val="0073273A"/>
  </w:style>
  <w:style w:type="character" w:customStyle="1" w:styleId="a3">
    <w:name w:val="Не вступил в силу"/>
    <w:rsid w:val="0073273A"/>
    <w:rPr>
      <w:strike/>
      <w:color w:val="008080"/>
    </w:rPr>
  </w:style>
  <w:style w:type="character" w:customStyle="1" w:styleId="grame">
    <w:name w:val="grame"/>
    <w:basedOn w:val="11"/>
    <w:rsid w:val="0073273A"/>
  </w:style>
  <w:style w:type="character" w:customStyle="1" w:styleId="a4">
    <w:name w:val="Символ нумерации"/>
    <w:rsid w:val="0073273A"/>
  </w:style>
  <w:style w:type="character" w:customStyle="1" w:styleId="21">
    <w:name w:val="Основной шрифт абзаца2"/>
    <w:rsid w:val="0073273A"/>
  </w:style>
  <w:style w:type="paragraph" w:customStyle="1" w:styleId="12">
    <w:name w:val="Заголовок1"/>
    <w:basedOn w:val="a"/>
    <w:next w:val="a5"/>
    <w:rsid w:val="0073273A"/>
    <w:pPr>
      <w:keepNext/>
      <w:spacing w:before="240" w:after="120"/>
    </w:pPr>
    <w:rPr>
      <w:rFonts w:ascii="Arial" w:hAnsi="Arial" w:cs="Tahoma"/>
      <w:sz w:val="28"/>
      <w:szCs w:val="28"/>
    </w:rPr>
  </w:style>
  <w:style w:type="paragraph" w:styleId="a5">
    <w:name w:val="Body Text"/>
    <w:basedOn w:val="a"/>
    <w:link w:val="a6"/>
    <w:rsid w:val="0073273A"/>
    <w:pPr>
      <w:spacing w:after="120"/>
    </w:pPr>
  </w:style>
  <w:style w:type="character" w:customStyle="1" w:styleId="a6">
    <w:name w:val="Основной текст Знак"/>
    <w:basedOn w:val="a0"/>
    <w:link w:val="a5"/>
    <w:rsid w:val="0073273A"/>
    <w:rPr>
      <w:rFonts w:ascii="Times New Roman" w:eastAsia="Andale Sans UI" w:hAnsi="Times New Roman" w:cs="Times New Roman"/>
      <w:kern w:val="1"/>
      <w:sz w:val="24"/>
      <w:szCs w:val="24"/>
    </w:rPr>
  </w:style>
  <w:style w:type="paragraph" w:styleId="a7">
    <w:name w:val="List"/>
    <w:basedOn w:val="a5"/>
    <w:rsid w:val="0073273A"/>
    <w:rPr>
      <w:rFonts w:cs="Tahoma"/>
    </w:rPr>
  </w:style>
  <w:style w:type="paragraph" w:customStyle="1" w:styleId="13">
    <w:name w:val="Название1"/>
    <w:basedOn w:val="a"/>
    <w:rsid w:val="0073273A"/>
    <w:pPr>
      <w:suppressLineNumbers/>
      <w:spacing w:before="120" w:after="120"/>
    </w:pPr>
    <w:rPr>
      <w:rFonts w:cs="Tahoma"/>
      <w:i/>
      <w:iCs/>
    </w:rPr>
  </w:style>
  <w:style w:type="paragraph" w:customStyle="1" w:styleId="14">
    <w:name w:val="Указатель1"/>
    <w:basedOn w:val="a"/>
    <w:rsid w:val="0073273A"/>
    <w:pPr>
      <w:suppressLineNumbers/>
    </w:pPr>
    <w:rPr>
      <w:rFonts w:cs="Tahoma"/>
    </w:rPr>
  </w:style>
  <w:style w:type="paragraph" w:styleId="a8">
    <w:name w:val="Title"/>
    <w:basedOn w:val="12"/>
    <w:next w:val="a9"/>
    <w:link w:val="aa"/>
    <w:qFormat/>
    <w:rsid w:val="0073273A"/>
  </w:style>
  <w:style w:type="character" w:customStyle="1" w:styleId="aa">
    <w:name w:val="Название Знак"/>
    <w:basedOn w:val="a0"/>
    <w:link w:val="a8"/>
    <w:rsid w:val="0073273A"/>
    <w:rPr>
      <w:rFonts w:ascii="Arial" w:eastAsia="Andale Sans UI" w:hAnsi="Arial" w:cs="Tahoma"/>
      <w:kern w:val="1"/>
      <w:sz w:val="28"/>
      <w:szCs w:val="28"/>
    </w:rPr>
  </w:style>
  <w:style w:type="paragraph" w:styleId="a9">
    <w:name w:val="Subtitle"/>
    <w:basedOn w:val="12"/>
    <w:next w:val="a5"/>
    <w:link w:val="ab"/>
    <w:qFormat/>
    <w:rsid w:val="0073273A"/>
    <w:pPr>
      <w:jc w:val="center"/>
    </w:pPr>
    <w:rPr>
      <w:i/>
      <w:iCs/>
    </w:rPr>
  </w:style>
  <w:style w:type="character" w:customStyle="1" w:styleId="ab">
    <w:name w:val="Подзаголовок Знак"/>
    <w:basedOn w:val="a0"/>
    <w:link w:val="a9"/>
    <w:rsid w:val="0073273A"/>
    <w:rPr>
      <w:rFonts w:ascii="Arial" w:eastAsia="Andale Sans UI" w:hAnsi="Arial" w:cs="Tahoma"/>
      <w:i/>
      <w:iCs/>
      <w:kern w:val="1"/>
      <w:sz w:val="28"/>
      <w:szCs w:val="28"/>
    </w:rPr>
  </w:style>
  <w:style w:type="paragraph" w:customStyle="1" w:styleId="15">
    <w:name w:val="Текст1"/>
    <w:basedOn w:val="a"/>
    <w:rsid w:val="0073273A"/>
    <w:rPr>
      <w:rFonts w:ascii="Courier New" w:hAnsi="Courier New"/>
      <w:sz w:val="20"/>
    </w:rPr>
  </w:style>
  <w:style w:type="paragraph" w:customStyle="1" w:styleId="consnormal">
    <w:name w:val="consnormal"/>
    <w:basedOn w:val="a"/>
    <w:rsid w:val="0073273A"/>
    <w:pPr>
      <w:spacing w:before="100" w:after="100"/>
    </w:pPr>
  </w:style>
  <w:style w:type="paragraph" w:customStyle="1" w:styleId="ac">
    <w:name w:val="Содержимое таблицы"/>
    <w:basedOn w:val="a"/>
    <w:rsid w:val="0073273A"/>
    <w:pPr>
      <w:suppressLineNumbers/>
    </w:pPr>
  </w:style>
  <w:style w:type="paragraph" w:customStyle="1" w:styleId="210">
    <w:name w:val="Основной текст 21"/>
    <w:basedOn w:val="a"/>
    <w:rsid w:val="0073273A"/>
    <w:pPr>
      <w:jc w:val="both"/>
    </w:pPr>
    <w:rPr>
      <w:sz w:val="28"/>
    </w:rPr>
  </w:style>
  <w:style w:type="paragraph" w:customStyle="1" w:styleId="ConsNormal0">
    <w:name w:val="ConsNormal"/>
    <w:rsid w:val="0073273A"/>
    <w:pPr>
      <w:widowControl w:val="0"/>
      <w:suppressAutoHyphens/>
      <w:autoSpaceDE w:val="0"/>
      <w:spacing w:after="0" w:line="240" w:lineRule="auto"/>
      <w:ind w:firstLine="720"/>
    </w:pPr>
    <w:rPr>
      <w:rFonts w:ascii="Arial" w:eastAsia="Arial" w:hAnsi="Arial" w:cs="Arial"/>
      <w:kern w:val="1"/>
      <w:sz w:val="20"/>
      <w:szCs w:val="20"/>
      <w:lang w:eastAsia="ar-SA"/>
    </w:rPr>
  </w:style>
  <w:style w:type="paragraph" w:customStyle="1" w:styleId="211">
    <w:name w:val="Основной текст с отступом 21"/>
    <w:basedOn w:val="a"/>
    <w:rsid w:val="0073273A"/>
    <w:pPr>
      <w:ind w:firstLine="900"/>
    </w:pPr>
    <w:rPr>
      <w:sz w:val="28"/>
    </w:rPr>
  </w:style>
  <w:style w:type="paragraph" w:customStyle="1" w:styleId="ConsNonformat">
    <w:name w:val="ConsNonformat"/>
    <w:rsid w:val="0073273A"/>
    <w:pPr>
      <w:widowControl w:val="0"/>
      <w:suppressAutoHyphens/>
      <w:autoSpaceDE w:val="0"/>
      <w:spacing w:after="0" w:line="240" w:lineRule="auto"/>
    </w:pPr>
    <w:rPr>
      <w:rFonts w:ascii="Courier New" w:eastAsia="Arial" w:hAnsi="Courier New" w:cs="Courier New"/>
      <w:kern w:val="1"/>
      <w:sz w:val="20"/>
      <w:szCs w:val="20"/>
      <w:lang w:eastAsia="ar-SA"/>
    </w:rPr>
  </w:style>
  <w:style w:type="paragraph" w:customStyle="1" w:styleId="31">
    <w:name w:val="Основной текст 31"/>
    <w:basedOn w:val="a"/>
    <w:rsid w:val="0073273A"/>
    <w:pPr>
      <w:jc w:val="both"/>
    </w:pPr>
  </w:style>
  <w:style w:type="paragraph" w:styleId="ad">
    <w:name w:val="Body Text Indent"/>
    <w:basedOn w:val="a"/>
    <w:link w:val="ae"/>
    <w:rsid w:val="0073273A"/>
    <w:pPr>
      <w:ind w:firstLine="900"/>
      <w:jc w:val="both"/>
    </w:pPr>
    <w:rPr>
      <w:sz w:val="28"/>
    </w:rPr>
  </w:style>
  <w:style w:type="character" w:customStyle="1" w:styleId="ae">
    <w:name w:val="Основной текст с отступом Знак"/>
    <w:basedOn w:val="a0"/>
    <w:link w:val="ad"/>
    <w:rsid w:val="0073273A"/>
    <w:rPr>
      <w:rFonts w:ascii="Times New Roman" w:eastAsia="Andale Sans UI" w:hAnsi="Times New Roman" w:cs="Times New Roman"/>
      <w:kern w:val="1"/>
      <w:sz w:val="28"/>
      <w:szCs w:val="24"/>
    </w:rPr>
  </w:style>
  <w:style w:type="paragraph" w:customStyle="1" w:styleId="310">
    <w:name w:val="Основной текст с отступом 31"/>
    <w:basedOn w:val="a"/>
    <w:rsid w:val="0073273A"/>
    <w:pPr>
      <w:ind w:firstLine="900"/>
      <w:jc w:val="both"/>
    </w:pPr>
    <w:rPr>
      <w:color w:val="000000"/>
      <w:sz w:val="28"/>
    </w:rPr>
  </w:style>
  <w:style w:type="paragraph" w:customStyle="1" w:styleId="af">
    <w:name w:val="адресат"/>
    <w:basedOn w:val="a"/>
    <w:next w:val="a"/>
    <w:rsid w:val="0073273A"/>
    <w:pPr>
      <w:autoSpaceDE w:val="0"/>
      <w:jc w:val="center"/>
    </w:pPr>
    <w:rPr>
      <w:sz w:val="30"/>
    </w:rPr>
  </w:style>
  <w:style w:type="paragraph" w:customStyle="1" w:styleId="ConsTitle">
    <w:name w:val="ConsTitle"/>
    <w:rsid w:val="0073273A"/>
    <w:pPr>
      <w:widowControl w:val="0"/>
      <w:suppressAutoHyphens/>
      <w:autoSpaceDE w:val="0"/>
      <w:spacing w:after="0" w:line="240" w:lineRule="auto"/>
    </w:pPr>
    <w:rPr>
      <w:rFonts w:ascii="Arial" w:eastAsia="Arial" w:hAnsi="Arial" w:cs="Arial"/>
      <w:b/>
      <w:bCs/>
      <w:kern w:val="1"/>
      <w:sz w:val="16"/>
      <w:szCs w:val="16"/>
      <w:lang w:eastAsia="ar-SA"/>
    </w:rPr>
  </w:style>
  <w:style w:type="paragraph" w:customStyle="1" w:styleId="af0">
    <w:name w:val="Стиль"/>
    <w:rsid w:val="0073273A"/>
    <w:pPr>
      <w:widowControl w:val="0"/>
      <w:suppressAutoHyphens/>
      <w:spacing w:after="0" w:line="240" w:lineRule="auto"/>
      <w:ind w:firstLine="720"/>
      <w:jc w:val="both"/>
    </w:pPr>
    <w:rPr>
      <w:rFonts w:ascii="Arial" w:eastAsia="Arial" w:hAnsi="Arial" w:cs="Times New Roman"/>
      <w:kern w:val="1"/>
      <w:sz w:val="24"/>
      <w:szCs w:val="20"/>
      <w:lang w:eastAsia="ar-SA"/>
    </w:rPr>
  </w:style>
  <w:style w:type="paragraph" w:customStyle="1" w:styleId="af1">
    <w:name w:val="Содержимое врезки"/>
    <w:basedOn w:val="a5"/>
    <w:rsid w:val="0073273A"/>
  </w:style>
  <w:style w:type="paragraph" w:customStyle="1" w:styleId="ConsPlusNormal">
    <w:name w:val="ConsPlusNormal"/>
    <w:next w:val="a"/>
    <w:rsid w:val="0073273A"/>
    <w:pPr>
      <w:widowControl w:val="0"/>
      <w:suppressAutoHyphens/>
      <w:autoSpaceDE w:val="0"/>
      <w:spacing w:after="0" w:line="240" w:lineRule="auto"/>
      <w:ind w:firstLine="720"/>
    </w:pPr>
    <w:rPr>
      <w:rFonts w:ascii="Arial" w:eastAsia="Arial" w:hAnsi="Arial" w:cs="Arial"/>
      <w:kern w:val="1"/>
      <w:sz w:val="20"/>
      <w:szCs w:val="20"/>
      <w:lang w:eastAsia="fa-IR" w:bidi="fa-IR"/>
    </w:rPr>
  </w:style>
  <w:style w:type="paragraph" w:customStyle="1" w:styleId="ConsPlusNonformat">
    <w:name w:val="ConsPlusNonformat"/>
    <w:basedOn w:val="a"/>
    <w:next w:val="ConsPlusNormal"/>
    <w:rsid w:val="0073273A"/>
    <w:pPr>
      <w:autoSpaceDE w:val="0"/>
    </w:pPr>
    <w:rPr>
      <w:rFonts w:ascii="Courier New" w:eastAsia="Courier New" w:hAnsi="Courier New" w:cs="Courier New"/>
      <w:sz w:val="20"/>
      <w:szCs w:val="20"/>
      <w:lang w:eastAsia="fa-IR" w:bidi="fa-IR"/>
    </w:rPr>
  </w:style>
  <w:style w:type="paragraph" w:customStyle="1" w:styleId="ConsPlusTitle">
    <w:name w:val="ConsPlusTitle"/>
    <w:basedOn w:val="a"/>
    <w:next w:val="ConsPlusNormal"/>
    <w:rsid w:val="0073273A"/>
    <w:pPr>
      <w:autoSpaceDE w:val="0"/>
    </w:pPr>
    <w:rPr>
      <w:rFonts w:ascii="Arial" w:eastAsia="Arial" w:hAnsi="Arial" w:cs="Arial"/>
      <w:b/>
      <w:bCs/>
      <w:sz w:val="20"/>
      <w:szCs w:val="20"/>
      <w:lang w:eastAsia="fa-IR" w:bidi="fa-IR"/>
    </w:rPr>
  </w:style>
  <w:style w:type="paragraph" w:customStyle="1" w:styleId="ConsPlusCell">
    <w:name w:val="ConsPlusCell"/>
    <w:basedOn w:val="a"/>
    <w:uiPriority w:val="99"/>
    <w:rsid w:val="0073273A"/>
    <w:pPr>
      <w:autoSpaceDE w:val="0"/>
    </w:pPr>
    <w:rPr>
      <w:rFonts w:ascii="Arial" w:eastAsia="Arial" w:hAnsi="Arial" w:cs="Arial"/>
      <w:sz w:val="20"/>
      <w:szCs w:val="20"/>
      <w:lang w:eastAsia="fa-IR" w:bidi="fa-IR"/>
    </w:rPr>
  </w:style>
  <w:style w:type="paragraph" w:customStyle="1" w:styleId="ConsPlusDocList">
    <w:name w:val="ConsPlusDocList"/>
    <w:basedOn w:val="a"/>
    <w:rsid w:val="0073273A"/>
    <w:pPr>
      <w:autoSpaceDE w:val="0"/>
    </w:pPr>
    <w:rPr>
      <w:rFonts w:ascii="Courier New" w:eastAsia="Courier New" w:hAnsi="Courier New" w:cs="Courier New"/>
      <w:sz w:val="20"/>
      <w:szCs w:val="20"/>
      <w:lang w:eastAsia="fa-IR" w:bidi="fa-IR"/>
    </w:rPr>
  </w:style>
  <w:style w:type="paragraph" w:customStyle="1" w:styleId="af2">
    <w:name w:val="Заголовок таблицы"/>
    <w:basedOn w:val="ac"/>
    <w:rsid w:val="0073273A"/>
    <w:pPr>
      <w:jc w:val="center"/>
    </w:pPr>
    <w:rPr>
      <w:b/>
      <w:bCs/>
    </w:rPr>
  </w:style>
  <w:style w:type="paragraph" w:styleId="af3">
    <w:name w:val="header"/>
    <w:basedOn w:val="a"/>
    <w:link w:val="af4"/>
    <w:uiPriority w:val="99"/>
    <w:unhideWhenUsed/>
    <w:rsid w:val="0020645A"/>
    <w:pPr>
      <w:tabs>
        <w:tab w:val="center" w:pos="4677"/>
        <w:tab w:val="right" w:pos="9355"/>
      </w:tabs>
    </w:pPr>
  </w:style>
  <w:style w:type="character" w:customStyle="1" w:styleId="af4">
    <w:name w:val="Верхний колонтитул Знак"/>
    <w:basedOn w:val="a0"/>
    <w:link w:val="af3"/>
    <w:uiPriority w:val="99"/>
    <w:rsid w:val="0020645A"/>
    <w:rPr>
      <w:rFonts w:ascii="Times New Roman" w:eastAsia="Andale Sans UI" w:hAnsi="Times New Roman" w:cs="Times New Roman"/>
      <w:kern w:val="1"/>
      <w:sz w:val="24"/>
      <w:szCs w:val="24"/>
    </w:rPr>
  </w:style>
  <w:style w:type="paragraph" w:styleId="af5">
    <w:name w:val="footer"/>
    <w:basedOn w:val="a"/>
    <w:link w:val="af6"/>
    <w:uiPriority w:val="99"/>
    <w:unhideWhenUsed/>
    <w:rsid w:val="0020645A"/>
    <w:pPr>
      <w:tabs>
        <w:tab w:val="center" w:pos="4677"/>
        <w:tab w:val="right" w:pos="9355"/>
      </w:tabs>
    </w:pPr>
  </w:style>
  <w:style w:type="character" w:customStyle="1" w:styleId="af6">
    <w:name w:val="Нижний колонтитул Знак"/>
    <w:basedOn w:val="a0"/>
    <w:link w:val="af5"/>
    <w:uiPriority w:val="99"/>
    <w:rsid w:val="0020645A"/>
    <w:rPr>
      <w:rFonts w:ascii="Times New Roman" w:eastAsia="Andale Sans UI" w:hAnsi="Times New Roman" w:cs="Times New Roman"/>
      <w:kern w:val="1"/>
      <w:sz w:val="24"/>
      <w:szCs w:val="24"/>
    </w:rPr>
  </w:style>
  <w:style w:type="paragraph" w:styleId="af7">
    <w:name w:val="List Paragraph"/>
    <w:basedOn w:val="a"/>
    <w:uiPriority w:val="34"/>
    <w:qFormat/>
    <w:rsid w:val="00EA0E76"/>
    <w:pPr>
      <w:widowControl/>
      <w:suppressAutoHyphens w:val="0"/>
      <w:ind w:left="720" w:firstLine="851"/>
      <w:contextualSpacing/>
      <w:jc w:val="both"/>
    </w:pPr>
    <w:rPr>
      <w:rFonts w:asciiTheme="minorHAnsi" w:eastAsiaTheme="minorHAnsi" w:hAnsiTheme="minorHAnsi" w:cstheme="minorBidi"/>
      <w:kern w:val="0"/>
      <w:sz w:val="22"/>
      <w:szCs w:val="22"/>
    </w:rPr>
  </w:style>
  <w:style w:type="paragraph" w:customStyle="1" w:styleId="22">
    <w:name w:val="Основной текст с отступом 22"/>
    <w:basedOn w:val="a"/>
    <w:rsid w:val="00A702A0"/>
    <w:pPr>
      <w:overflowPunct w:val="0"/>
      <w:autoSpaceDE w:val="0"/>
      <w:spacing w:before="20" w:after="20"/>
      <w:ind w:firstLine="708"/>
      <w:jc w:val="both"/>
      <w:textAlignment w:val="baseline"/>
    </w:pPr>
    <w:rPr>
      <w:sz w:val="28"/>
      <w:szCs w:val="28"/>
    </w:rPr>
  </w:style>
  <w:style w:type="paragraph" w:styleId="af8">
    <w:name w:val="Balloon Text"/>
    <w:basedOn w:val="a"/>
    <w:link w:val="af9"/>
    <w:uiPriority w:val="99"/>
    <w:semiHidden/>
    <w:unhideWhenUsed/>
    <w:rsid w:val="00383E7C"/>
    <w:rPr>
      <w:rFonts w:ascii="Tahoma" w:hAnsi="Tahoma" w:cs="Tahoma"/>
      <w:sz w:val="16"/>
      <w:szCs w:val="16"/>
    </w:rPr>
  </w:style>
  <w:style w:type="character" w:customStyle="1" w:styleId="af9">
    <w:name w:val="Текст выноски Знак"/>
    <w:basedOn w:val="a0"/>
    <w:link w:val="af8"/>
    <w:uiPriority w:val="99"/>
    <w:semiHidden/>
    <w:rsid w:val="00383E7C"/>
    <w:rPr>
      <w:rFonts w:ascii="Tahoma" w:eastAsia="Andale Sans UI" w:hAnsi="Tahoma" w:cs="Tahoma"/>
      <w:kern w:val="1"/>
      <w:sz w:val="16"/>
      <w:szCs w:val="16"/>
    </w:rPr>
  </w:style>
  <w:style w:type="paragraph" w:customStyle="1" w:styleId="WW-2">
    <w:name w:val="WW-Основной текст с отступом 2"/>
    <w:basedOn w:val="a"/>
    <w:rsid w:val="003A5082"/>
    <w:pPr>
      <w:widowControl/>
      <w:spacing w:line="100" w:lineRule="atLeast"/>
    </w:pPr>
    <w:rPr>
      <w:lang w:eastAsia="ar-SA"/>
    </w:rPr>
  </w:style>
  <w:style w:type="character" w:styleId="afa">
    <w:name w:val="Hyperlink"/>
    <w:basedOn w:val="a0"/>
    <w:uiPriority w:val="99"/>
    <w:unhideWhenUsed/>
    <w:rsid w:val="00BF67CF"/>
    <w:rPr>
      <w:color w:val="0000FF" w:themeColor="hyperlink"/>
      <w:u w:val="single"/>
    </w:rPr>
  </w:style>
  <w:style w:type="character" w:styleId="afb">
    <w:name w:val="Emphasis"/>
    <w:basedOn w:val="a0"/>
    <w:qFormat/>
    <w:rsid w:val="00B227FC"/>
    <w:rPr>
      <w:i/>
      <w:iCs/>
    </w:rPr>
  </w:style>
  <w:style w:type="paragraph" w:styleId="afc">
    <w:name w:val="Plain Text"/>
    <w:basedOn w:val="a"/>
    <w:link w:val="afd"/>
    <w:rsid w:val="007B0DB0"/>
    <w:pPr>
      <w:widowControl/>
      <w:suppressAutoHyphens w:val="0"/>
    </w:pPr>
    <w:rPr>
      <w:rFonts w:ascii="Courier New" w:eastAsia="Times New Roman" w:hAnsi="Courier New"/>
      <w:kern w:val="0"/>
      <w:sz w:val="20"/>
      <w:szCs w:val="20"/>
      <w:lang w:val="x-none" w:eastAsia="x-none"/>
    </w:rPr>
  </w:style>
  <w:style w:type="character" w:customStyle="1" w:styleId="afd">
    <w:name w:val="Текст Знак"/>
    <w:basedOn w:val="a0"/>
    <w:link w:val="afc"/>
    <w:rsid w:val="007B0DB0"/>
    <w:rPr>
      <w:rFonts w:ascii="Courier New" w:eastAsia="Times New Roman" w:hAnsi="Courier New" w:cs="Times New Roman"/>
      <w:sz w:val="20"/>
      <w:szCs w:val="20"/>
      <w:lang w:val="x-none" w:eastAsia="x-none"/>
    </w:rPr>
  </w:style>
  <w:style w:type="paragraph" w:styleId="afe">
    <w:name w:val="Normal (Web)"/>
    <w:basedOn w:val="a"/>
    <w:uiPriority w:val="99"/>
    <w:unhideWhenUsed/>
    <w:rsid w:val="002B6BCC"/>
    <w:pPr>
      <w:widowControl/>
      <w:suppressAutoHyphens w:val="0"/>
      <w:spacing w:before="100" w:beforeAutospacing="1" w:after="100" w:afterAutospacing="1"/>
    </w:pPr>
    <w:rPr>
      <w:rFonts w:eastAsia="Times New Roman"/>
      <w:kern w:val="0"/>
      <w:lang w:eastAsia="ru-RU"/>
    </w:rPr>
  </w:style>
  <w:style w:type="paragraph" w:styleId="aff">
    <w:name w:val="Intense Quote"/>
    <w:basedOn w:val="a"/>
    <w:next w:val="a"/>
    <w:link w:val="aff0"/>
    <w:uiPriority w:val="30"/>
    <w:qFormat/>
    <w:rsid w:val="009B0703"/>
    <w:pPr>
      <w:widowControl/>
      <w:pBdr>
        <w:top w:val="single" w:sz="4" w:space="10" w:color="4F81BD" w:themeColor="accent1"/>
        <w:bottom w:val="single" w:sz="4" w:space="10" w:color="4F81BD" w:themeColor="accent1"/>
      </w:pBdr>
      <w:suppressAutoHyphens w:val="0"/>
      <w:spacing w:before="360" w:after="360" w:line="259" w:lineRule="auto"/>
      <w:ind w:left="864" w:right="864"/>
      <w:jc w:val="center"/>
    </w:pPr>
    <w:rPr>
      <w:rFonts w:asciiTheme="minorHAnsi" w:eastAsiaTheme="minorHAnsi" w:hAnsiTheme="minorHAnsi" w:cstheme="minorBidi"/>
      <w:i/>
      <w:iCs/>
      <w:color w:val="4F81BD" w:themeColor="accent1"/>
      <w:kern w:val="0"/>
      <w:sz w:val="22"/>
      <w:szCs w:val="22"/>
    </w:rPr>
  </w:style>
  <w:style w:type="character" w:customStyle="1" w:styleId="aff0">
    <w:name w:val="Выделенная цитата Знак"/>
    <w:basedOn w:val="a0"/>
    <w:link w:val="aff"/>
    <w:uiPriority w:val="30"/>
    <w:rsid w:val="009B0703"/>
    <w:rPr>
      <w:i/>
      <w:iCs/>
      <w:color w:val="4F81BD" w:themeColor="accent1"/>
    </w:rPr>
  </w:style>
  <w:style w:type="paragraph" w:customStyle="1" w:styleId="s1">
    <w:name w:val="s_1"/>
    <w:basedOn w:val="a"/>
    <w:uiPriority w:val="99"/>
    <w:rsid w:val="00475BFD"/>
    <w:pPr>
      <w:widowControl/>
      <w:suppressAutoHyphens w:val="0"/>
      <w:spacing w:before="100" w:beforeAutospacing="1" w:after="100" w:afterAutospacing="1"/>
    </w:pPr>
    <w:rPr>
      <w:rFonts w:eastAsia="Times New Roman"/>
      <w:kern w:val="0"/>
      <w:lang w:eastAsia="ru-RU"/>
    </w:rPr>
  </w:style>
  <w:style w:type="paragraph" w:customStyle="1" w:styleId="aaanao">
    <w:name w:val="aa?anao"/>
    <w:basedOn w:val="a"/>
    <w:next w:val="a"/>
    <w:rsid w:val="00D21644"/>
    <w:pPr>
      <w:overflowPunct w:val="0"/>
      <w:autoSpaceDE w:val="0"/>
      <w:jc w:val="center"/>
      <w:textAlignment w:val="baseline"/>
    </w:pPr>
    <w:rPr>
      <w:sz w:val="30"/>
      <w:szCs w:val="30"/>
    </w:rPr>
  </w:style>
  <w:style w:type="character" w:customStyle="1" w:styleId="70">
    <w:name w:val="Заголовок 7 Знак"/>
    <w:basedOn w:val="a0"/>
    <w:link w:val="7"/>
    <w:uiPriority w:val="9"/>
    <w:semiHidden/>
    <w:rsid w:val="006A2056"/>
    <w:rPr>
      <w:rFonts w:asciiTheme="majorHAnsi" w:eastAsiaTheme="majorEastAsia" w:hAnsiTheme="majorHAnsi" w:cstheme="majorBidi"/>
      <w:i/>
      <w:iCs/>
      <w:color w:val="243F60" w:themeColor="accent1" w:themeShade="7F"/>
      <w:kern w:val="1"/>
      <w:sz w:val="24"/>
      <w:szCs w:val="24"/>
    </w:rPr>
  </w:style>
  <w:style w:type="paragraph" w:customStyle="1" w:styleId="Default">
    <w:name w:val="Default"/>
    <w:rsid w:val="006A2056"/>
    <w:pPr>
      <w:autoSpaceDE w:val="0"/>
      <w:autoSpaceDN w:val="0"/>
      <w:adjustRightInd w:val="0"/>
      <w:spacing w:after="0" w:line="240" w:lineRule="auto"/>
    </w:pPr>
    <w:rPr>
      <w:rFonts w:ascii="PT Astra Serif" w:hAnsi="PT Astra Serif" w:cs="PT Astra Serif"/>
      <w:color w:val="000000"/>
      <w:sz w:val="24"/>
      <w:szCs w:val="24"/>
    </w:rPr>
  </w:style>
  <w:style w:type="character" w:customStyle="1" w:styleId="highlightsearch">
    <w:name w:val="highlightsearch"/>
    <w:basedOn w:val="a0"/>
    <w:rsid w:val="001434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0" w:unhideWhenUsed="0" w:qFormat="1"/>
    <w:lsdException w:name="Plain Text"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73A"/>
    <w:pPr>
      <w:widowControl w:val="0"/>
      <w:suppressAutoHyphens/>
      <w:spacing w:after="0" w:line="240" w:lineRule="auto"/>
    </w:pPr>
    <w:rPr>
      <w:rFonts w:ascii="Times New Roman" w:eastAsia="Andale Sans UI" w:hAnsi="Times New Roman" w:cs="Times New Roman"/>
      <w:kern w:val="1"/>
      <w:sz w:val="24"/>
      <w:szCs w:val="24"/>
    </w:rPr>
  </w:style>
  <w:style w:type="paragraph" w:styleId="1">
    <w:name w:val="heading 1"/>
    <w:basedOn w:val="a"/>
    <w:next w:val="a"/>
    <w:link w:val="10"/>
    <w:qFormat/>
    <w:rsid w:val="0073273A"/>
    <w:pPr>
      <w:keepNext/>
      <w:tabs>
        <w:tab w:val="num" w:pos="432"/>
      </w:tabs>
      <w:spacing w:before="120" w:after="60"/>
      <w:ind w:left="432" w:hanging="432"/>
      <w:jc w:val="center"/>
      <w:outlineLvl w:val="0"/>
    </w:pPr>
    <w:rPr>
      <w:rFonts w:ascii="Arial" w:hAnsi="Arial"/>
      <w:b/>
      <w:i/>
      <w:sz w:val="28"/>
    </w:rPr>
  </w:style>
  <w:style w:type="paragraph" w:styleId="2">
    <w:name w:val="heading 2"/>
    <w:basedOn w:val="a"/>
    <w:next w:val="a"/>
    <w:link w:val="20"/>
    <w:qFormat/>
    <w:rsid w:val="0073273A"/>
    <w:pPr>
      <w:keepNext/>
      <w:tabs>
        <w:tab w:val="num" w:pos="576"/>
      </w:tabs>
      <w:spacing w:before="120" w:after="60"/>
      <w:ind w:firstLine="737"/>
      <w:jc w:val="both"/>
      <w:outlineLvl w:val="1"/>
    </w:pPr>
    <w:rPr>
      <w:rFonts w:ascii="Arial" w:hAnsi="Arial"/>
      <w:b/>
    </w:rPr>
  </w:style>
  <w:style w:type="paragraph" w:styleId="3">
    <w:name w:val="heading 3"/>
    <w:basedOn w:val="a"/>
    <w:next w:val="a"/>
    <w:link w:val="30"/>
    <w:qFormat/>
    <w:rsid w:val="0073273A"/>
    <w:pPr>
      <w:keepNext/>
      <w:tabs>
        <w:tab w:val="num" w:pos="720"/>
      </w:tabs>
      <w:ind w:firstLine="900"/>
      <w:jc w:val="both"/>
      <w:outlineLvl w:val="2"/>
    </w:pPr>
    <w:rPr>
      <w:rFonts w:ascii="Arial" w:hAnsi="Arial"/>
      <w:b/>
    </w:rPr>
  </w:style>
  <w:style w:type="paragraph" w:styleId="4">
    <w:name w:val="heading 4"/>
    <w:basedOn w:val="a"/>
    <w:next w:val="a"/>
    <w:link w:val="40"/>
    <w:qFormat/>
    <w:rsid w:val="0073273A"/>
    <w:pPr>
      <w:keepNext/>
      <w:tabs>
        <w:tab w:val="num" w:pos="864"/>
      </w:tabs>
      <w:ind w:left="864" w:hanging="864"/>
      <w:outlineLvl w:val="3"/>
    </w:pPr>
    <w:rPr>
      <w:rFonts w:ascii="Arial" w:hAnsi="Arial"/>
      <w:b/>
    </w:rPr>
  </w:style>
  <w:style w:type="paragraph" w:styleId="5">
    <w:name w:val="heading 5"/>
    <w:basedOn w:val="a"/>
    <w:next w:val="a"/>
    <w:link w:val="50"/>
    <w:qFormat/>
    <w:rsid w:val="0073273A"/>
    <w:pPr>
      <w:keepNext/>
      <w:tabs>
        <w:tab w:val="num" w:pos="1008"/>
      </w:tabs>
      <w:ind w:left="1008" w:hanging="1008"/>
      <w:outlineLvl w:val="4"/>
    </w:pPr>
    <w:rPr>
      <w:sz w:val="28"/>
    </w:rPr>
  </w:style>
  <w:style w:type="paragraph" w:styleId="7">
    <w:name w:val="heading 7"/>
    <w:basedOn w:val="a"/>
    <w:next w:val="a"/>
    <w:link w:val="70"/>
    <w:uiPriority w:val="9"/>
    <w:semiHidden/>
    <w:unhideWhenUsed/>
    <w:qFormat/>
    <w:rsid w:val="006A2056"/>
    <w:pPr>
      <w:keepNext/>
      <w:keepLines/>
      <w:spacing w:before="4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qFormat/>
    <w:rsid w:val="0073273A"/>
    <w:pPr>
      <w:keepNext/>
      <w:tabs>
        <w:tab w:val="num" w:pos="1440"/>
      </w:tabs>
      <w:ind w:firstLine="720"/>
      <w:outlineLvl w:val="7"/>
    </w:pPr>
    <w:rPr>
      <w:b/>
      <w:sz w:val="28"/>
    </w:rPr>
  </w:style>
  <w:style w:type="paragraph" w:styleId="9">
    <w:name w:val="heading 9"/>
    <w:basedOn w:val="a"/>
    <w:next w:val="a"/>
    <w:link w:val="90"/>
    <w:qFormat/>
    <w:rsid w:val="0073273A"/>
    <w:pPr>
      <w:keepNext/>
      <w:tabs>
        <w:tab w:val="num" w:pos="1584"/>
      </w:tabs>
      <w:ind w:left="1584" w:hanging="1584"/>
      <w:jc w:val="both"/>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273A"/>
    <w:rPr>
      <w:rFonts w:ascii="Arial" w:eastAsia="Andale Sans UI" w:hAnsi="Arial" w:cs="Times New Roman"/>
      <w:b/>
      <w:i/>
      <w:kern w:val="1"/>
      <w:sz w:val="28"/>
      <w:szCs w:val="24"/>
    </w:rPr>
  </w:style>
  <w:style w:type="character" w:customStyle="1" w:styleId="20">
    <w:name w:val="Заголовок 2 Знак"/>
    <w:basedOn w:val="a0"/>
    <w:link w:val="2"/>
    <w:rsid w:val="0073273A"/>
    <w:rPr>
      <w:rFonts w:ascii="Arial" w:eastAsia="Andale Sans UI" w:hAnsi="Arial" w:cs="Times New Roman"/>
      <w:b/>
      <w:kern w:val="1"/>
      <w:sz w:val="24"/>
      <w:szCs w:val="24"/>
    </w:rPr>
  </w:style>
  <w:style w:type="character" w:customStyle="1" w:styleId="30">
    <w:name w:val="Заголовок 3 Знак"/>
    <w:basedOn w:val="a0"/>
    <w:link w:val="3"/>
    <w:rsid w:val="0073273A"/>
    <w:rPr>
      <w:rFonts w:ascii="Arial" w:eastAsia="Andale Sans UI" w:hAnsi="Arial" w:cs="Times New Roman"/>
      <w:b/>
      <w:kern w:val="1"/>
      <w:sz w:val="24"/>
      <w:szCs w:val="24"/>
    </w:rPr>
  </w:style>
  <w:style w:type="character" w:customStyle="1" w:styleId="40">
    <w:name w:val="Заголовок 4 Знак"/>
    <w:basedOn w:val="a0"/>
    <w:link w:val="4"/>
    <w:rsid w:val="0073273A"/>
    <w:rPr>
      <w:rFonts w:ascii="Arial" w:eastAsia="Andale Sans UI" w:hAnsi="Arial" w:cs="Times New Roman"/>
      <w:b/>
      <w:kern w:val="1"/>
      <w:sz w:val="24"/>
      <w:szCs w:val="24"/>
    </w:rPr>
  </w:style>
  <w:style w:type="character" w:customStyle="1" w:styleId="50">
    <w:name w:val="Заголовок 5 Знак"/>
    <w:basedOn w:val="a0"/>
    <w:link w:val="5"/>
    <w:rsid w:val="0073273A"/>
    <w:rPr>
      <w:rFonts w:ascii="Times New Roman" w:eastAsia="Andale Sans UI" w:hAnsi="Times New Roman" w:cs="Times New Roman"/>
      <w:kern w:val="1"/>
      <w:sz w:val="28"/>
      <w:szCs w:val="24"/>
    </w:rPr>
  </w:style>
  <w:style w:type="character" w:customStyle="1" w:styleId="80">
    <w:name w:val="Заголовок 8 Знак"/>
    <w:basedOn w:val="a0"/>
    <w:link w:val="8"/>
    <w:rsid w:val="0073273A"/>
    <w:rPr>
      <w:rFonts w:ascii="Times New Roman" w:eastAsia="Andale Sans UI" w:hAnsi="Times New Roman" w:cs="Times New Roman"/>
      <w:b/>
      <w:kern w:val="1"/>
      <w:sz w:val="28"/>
      <w:szCs w:val="24"/>
    </w:rPr>
  </w:style>
  <w:style w:type="character" w:customStyle="1" w:styleId="90">
    <w:name w:val="Заголовок 9 Знак"/>
    <w:basedOn w:val="a0"/>
    <w:link w:val="9"/>
    <w:rsid w:val="0073273A"/>
    <w:rPr>
      <w:rFonts w:ascii="Times New Roman" w:eastAsia="Andale Sans UI" w:hAnsi="Times New Roman" w:cs="Times New Roman"/>
      <w:b/>
      <w:kern w:val="1"/>
      <w:sz w:val="24"/>
      <w:szCs w:val="24"/>
    </w:rPr>
  </w:style>
  <w:style w:type="character" w:customStyle="1" w:styleId="WW8Num3z0">
    <w:name w:val="WW8Num3z0"/>
    <w:rsid w:val="0073273A"/>
    <w:rPr>
      <w:rFonts w:ascii="Times New Roman" w:hAnsi="Times New Roman" w:cs="Times New Roman"/>
    </w:rPr>
  </w:style>
  <w:style w:type="character" w:customStyle="1" w:styleId="WW8Num3z1">
    <w:name w:val="WW8Num3z1"/>
    <w:rsid w:val="0073273A"/>
    <w:rPr>
      <w:rFonts w:ascii="Courier New" w:hAnsi="Courier New"/>
    </w:rPr>
  </w:style>
  <w:style w:type="character" w:customStyle="1" w:styleId="WW8Num3z2">
    <w:name w:val="WW8Num3z2"/>
    <w:rsid w:val="0073273A"/>
    <w:rPr>
      <w:rFonts w:ascii="Wingdings" w:hAnsi="Wingdings"/>
    </w:rPr>
  </w:style>
  <w:style w:type="character" w:customStyle="1" w:styleId="WW8Num3z3">
    <w:name w:val="WW8Num3z3"/>
    <w:rsid w:val="0073273A"/>
    <w:rPr>
      <w:rFonts w:ascii="Symbol" w:hAnsi="Symbol"/>
    </w:rPr>
  </w:style>
  <w:style w:type="character" w:customStyle="1" w:styleId="WW8Num5z0">
    <w:name w:val="WW8Num5z0"/>
    <w:rsid w:val="0073273A"/>
    <w:rPr>
      <w:strike w:val="0"/>
      <w:dstrike w:val="0"/>
    </w:rPr>
  </w:style>
  <w:style w:type="character" w:customStyle="1" w:styleId="Absatz-Standardschriftart">
    <w:name w:val="Absatz-Standardschriftart"/>
    <w:rsid w:val="0073273A"/>
  </w:style>
  <w:style w:type="character" w:customStyle="1" w:styleId="WW-Absatz-Standardschriftart">
    <w:name w:val="WW-Absatz-Standardschriftart"/>
    <w:rsid w:val="0073273A"/>
  </w:style>
  <w:style w:type="character" w:customStyle="1" w:styleId="WW-Absatz-Standardschriftart1">
    <w:name w:val="WW-Absatz-Standardschriftart1"/>
    <w:rsid w:val="0073273A"/>
  </w:style>
  <w:style w:type="character" w:customStyle="1" w:styleId="WW-Absatz-Standardschriftart11">
    <w:name w:val="WW-Absatz-Standardschriftart11"/>
    <w:rsid w:val="0073273A"/>
  </w:style>
  <w:style w:type="character" w:customStyle="1" w:styleId="WW-Absatz-Standardschriftart111">
    <w:name w:val="WW-Absatz-Standardschriftart111"/>
    <w:rsid w:val="0073273A"/>
  </w:style>
  <w:style w:type="character" w:customStyle="1" w:styleId="WW-Absatz-Standardschriftart1111">
    <w:name w:val="WW-Absatz-Standardschriftart1111"/>
    <w:rsid w:val="0073273A"/>
  </w:style>
  <w:style w:type="character" w:customStyle="1" w:styleId="WW-Absatz-Standardschriftart11111">
    <w:name w:val="WW-Absatz-Standardschriftart11111"/>
    <w:rsid w:val="0073273A"/>
  </w:style>
  <w:style w:type="character" w:customStyle="1" w:styleId="WW-Absatz-Standardschriftart111111">
    <w:name w:val="WW-Absatz-Standardschriftart111111"/>
    <w:rsid w:val="0073273A"/>
  </w:style>
  <w:style w:type="character" w:customStyle="1" w:styleId="WW-Absatz-Standardschriftart1111111">
    <w:name w:val="WW-Absatz-Standardschriftart1111111"/>
    <w:rsid w:val="0073273A"/>
  </w:style>
  <w:style w:type="character" w:customStyle="1" w:styleId="WW-Absatz-Standardschriftart11111111">
    <w:name w:val="WW-Absatz-Standardschriftart11111111"/>
    <w:rsid w:val="0073273A"/>
  </w:style>
  <w:style w:type="character" w:customStyle="1" w:styleId="WW-Absatz-Standardschriftart111111111">
    <w:name w:val="WW-Absatz-Standardschriftart111111111"/>
    <w:rsid w:val="0073273A"/>
  </w:style>
  <w:style w:type="character" w:customStyle="1" w:styleId="WW-Absatz-Standardschriftart1111111111">
    <w:name w:val="WW-Absatz-Standardschriftart1111111111"/>
    <w:rsid w:val="0073273A"/>
  </w:style>
  <w:style w:type="character" w:customStyle="1" w:styleId="WW-Absatz-Standardschriftart11111111111">
    <w:name w:val="WW-Absatz-Standardschriftart11111111111"/>
    <w:rsid w:val="0073273A"/>
  </w:style>
  <w:style w:type="character" w:customStyle="1" w:styleId="WW-Absatz-Standardschriftart111111111111">
    <w:name w:val="WW-Absatz-Standardschriftart111111111111"/>
    <w:rsid w:val="0073273A"/>
  </w:style>
  <w:style w:type="character" w:customStyle="1" w:styleId="WW-Absatz-Standardschriftart1111111111111">
    <w:name w:val="WW-Absatz-Standardschriftart1111111111111"/>
    <w:rsid w:val="0073273A"/>
  </w:style>
  <w:style w:type="character" w:customStyle="1" w:styleId="WW-Absatz-Standardschriftart11111111111111">
    <w:name w:val="WW-Absatz-Standardschriftart11111111111111"/>
    <w:rsid w:val="0073273A"/>
  </w:style>
  <w:style w:type="character" w:customStyle="1" w:styleId="WW-Absatz-Standardschriftart111111111111111">
    <w:name w:val="WW-Absatz-Standardschriftart111111111111111"/>
    <w:rsid w:val="0073273A"/>
  </w:style>
  <w:style w:type="character" w:customStyle="1" w:styleId="WW-Absatz-Standardschriftart1111111111111111">
    <w:name w:val="WW-Absatz-Standardschriftart1111111111111111"/>
    <w:rsid w:val="0073273A"/>
  </w:style>
  <w:style w:type="character" w:customStyle="1" w:styleId="WW-Absatz-Standardschriftart11111111111111111">
    <w:name w:val="WW-Absatz-Standardschriftart11111111111111111"/>
    <w:rsid w:val="0073273A"/>
  </w:style>
  <w:style w:type="character" w:customStyle="1" w:styleId="WW-Absatz-Standardschriftart111111111111111111">
    <w:name w:val="WW-Absatz-Standardschriftart111111111111111111"/>
    <w:rsid w:val="0073273A"/>
  </w:style>
  <w:style w:type="character" w:customStyle="1" w:styleId="WW-Absatz-Standardschriftart1111111111111111111">
    <w:name w:val="WW-Absatz-Standardschriftart1111111111111111111"/>
    <w:rsid w:val="0073273A"/>
  </w:style>
  <w:style w:type="character" w:customStyle="1" w:styleId="WW8Num8z0">
    <w:name w:val="WW8Num8z0"/>
    <w:rsid w:val="0073273A"/>
    <w:rPr>
      <w:rFonts w:ascii="Times New Roman" w:hAnsi="Times New Roman" w:cs="Times New Roman"/>
    </w:rPr>
  </w:style>
  <w:style w:type="character" w:customStyle="1" w:styleId="WW8Num8z1">
    <w:name w:val="WW8Num8z1"/>
    <w:rsid w:val="0073273A"/>
    <w:rPr>
      <w:rFonts w:ascii="Courier New" w:hAnsi="Courier New"/>
    </w:rPr>
  </w:style>
  <w:style w:type="character" w:customStyle="1" w:styleId="WW8Num8z2">
    <w:name w:val="WW8Num8z2"/>
    <w:rsid w:val="0073273A"/>
    <w:rPr>
      <w:rFonts w:ascii="Wingdings" w:hAnsi="Wingdings"/>
    </w:rPr>
  </w:style>
  <w:style w:type="character" w:customStyle="1" w:styleId="WW8Num8z3">
    <w:name w:val="WW8Num8z3"/>
    <w:rsid w:val="0073273A"/>
    <w:rPr>
      <w:rFonts w:ascii="Symbol" w:hAnsi="Symbol"/>
    </w:rPr>
  </w:style>
  <w:style w:type="character" w:customStyle="1" w:styleId="WW8Num4z0">
    <w:name w:val="WW8Num4z0"/>
    <w:rsid w:val="0073273A"/>
    <w:rPr>
      <w:strike w:val="0"/>
      <w:dstrike w:val="0"/>
    </w:rPr>
  </w:style>
  <w:style w:type="character" w:customStyle="1" w:styleId="11">
    <w:name w:val="Основной шрифт абзаца1"/>
    <w:rsid w:val="0073273A"/>
  </w:style>
  <w:style w:type="character" w:customStyle="1" w:styleId="a3">
    <w:name w:val="Не вступил в силу"/>
    <w:rsid w:val="0073273A"/>
    <w:rPr>
      <w:strike/>
      <w:color w:val="008080"/>
    </w:rPr>
  </w:style>
  <w:style w:type="character" w:customStyle="1" w:styleId="grame">
    <w:name w:val="grame"/>
    <w:basedOn w:val="11"/>
    <w:rsid w:val="0073273A"/>
  </w:style>
  <w:style w:type="character" w:customStyle="1" w:styleId="a4">
    <w:name w:val="Символ нумерации"/>
    <w:rsid w:val="0073273A"/>
  </w:style>
  <w:style w:type="character" w:customStyle="1" w:styleId="21">
    <w:name w:val="Основной шрифт абзаца2"/>
    <w:rsid w:val="0073273A"/>
  </w:style>
  <w:style w:type="paragraph" w:customStyle="1" w:styleId="12">
    <w:name w:val="Заголовок1"/>
    <w:basedOn w:val="a"/>
    <w:next w:val="a5"/>
    <w:rsid w:val="0073273A"/>
    <w:pPr>
      <w:keepNext/>
      <w:spacing w:before="240" w:after="120"/>
    </w:pPr>
    <w:rPr>
      <w:rFonts w:ascii="Arial" w:hAnsi="Arial" w:cs="Tahoma"/>
      <w:sz w:val="28"/>
      <w:szCs w:val="28"/>
    </w:rPr>
  </w:style>
  <w:style w:type="paragraph" w:styleId="a5">
    <w:name w:val="Body Text"/>
    <w:basedOn w:val="a"/>
    <w:link w:val="a6"/>
    <w:rsid w:val="0073273A"/>
    <w:pPr>
      <w:spacing w:after="120"/>
    </w:pPr>
  </w:style>
  <w:style w:type="character" w:customStyle="1" w:styleId="a6">
    <w:name w:val="Основной текст Знак"/>
    <w:basedOn w:val="a0"/>
    <w:link w:val="a5"/>
    <w:rsid w:val="0073273A"/>
    <w:rPr>
      <w:rFonts w:ascii="Times New Roman" w:eastAsia="Andale Sans UI" w:hAnsi="Times New Roman" w:cs="Times New Roman"/>
      <w:kern w:val="1"/>
      <w:sz w:val="24"/>
      <w:szCs w:val="24"/>
    </w:rPr>
  </w:style>
  <w:style w:type="paragraph" w:styleId="a7">
    <w:name w:val="List"/>
    <w:basedOn w:val="a5"/>
    <w:rsid w:val="0073273A"/>
    <w:rPr>
      <w:rFonts w:cs="Tahoma"/>
    </w:rPr>
  </w:style>
  <w:style w:type="paragraph" w:customStyle="1" w:styleId="13">
    <w:name w:val="Название1"/>
    <w:basedOn w:val="a"/>
    <w:rsid w:val="0073273A"/>
    <w:pPr>
      <w:suppressLineNumbers/>
      <w:spacing w:before="120" w:after="120"/>
    </w:pPr>
    <w:rPr>
      <w:rFonts w:cs="Tahoma"/>
      <w:i/>
      <w:iCs/>
    </w:rPr>
  </w:style>
  <w:style w:type="paragraph" w:customStyle="1" w:styleId="14">
    <w:name w:val="Указатель1"/>
    <w:basedOn w:val="a"/>
    <w:rsid w:val="0073273A"/>
    <w:pPr>
      <w:suppressLineNumbers/>
    </w:pPr>
    <w:rPr>
      <w:rFonts w:cs="Tahoma"/>
    </w:rPr>
  </w:style>
  <w:style w:type="paragraph" w:styleId="a8">
    <w:name w:val="Title"/>
    <w:basedOn w:val="12"/>
    <w:next w:val="a9"/>
    <w:link w:val="aa"/>
    <w:qFormat/>
    <w:rsid w:val="0073273A"/>
  </w:style>
  <w:style w:type="character" w:customStyle="1" w:styleId="aa">
    <w:name w:val="Название Знак"/>
    <w:basedOn w:val="a0"/>
    <w:link w:val="a8"/>
    <w:rsid w:val="0073273A"/>
    <w:rPr>
      <w:rFonts w:ascii="Arial" w:eastAsia="Andale Sans UI" w:hAnsi="Arial" w:cs="Tahoma"/>
      <w:kern w:val="1"/>
      <w:sz w:val="28"/>
      <w:szCs w:val="28"/>
    </w:rPr>
  </w:style>
  <w:style w:type="paragraph" w:styleId="a9">
    <w:name w:val="Subtitle"/>
    <w:basedOn w:val="12"/>
    <w:next w:val="a5"/>
    <w:link w:val="ab"/>
    <w:qFormat/>
    <w:rsid w:val="0073273A"/>
    <w:pPr>
      <w:jc w:val="center"/>
    </w:pPr>
    <w:rPr>
      <w:i/>
      <w:iCs/>
    </w:rPr>
  </w:style>
  <w:style w:type="character" w:customStyle="1" w:styleId="ab">
    <w:name w:val="Подзаголовок Знак"/>
    <w:basedOn w:val="a0"/>
    <w:link w:val="a9"/>
    <w:rsid w:val="0073273A"/>
    <w:rPr>
      <w:rFonts w:ascii="Arial" w:eastAsia="Andale Sans UI" w:hAnsi="Arial" w:cs="Tahoma"/>
      <w:i/>
      <w:iCs/>
      <w:kern w:val="1"/>
      <w:sz w:val="28"/>
      <w:szCs w:val="28"/>
    </w:rPr>
  </w:style>
  <w:style w:type="paragraph" w:customStyle="1" w:styleId="15">
    <w:name w:val="Текст1"/>
    <w:basedOn w:val="a"/>
    <w:rsid w:val="0073273A"/>
    <w:rPr>
      <w:rFonts w:ascii="Courier New" w:hAnsi="Courier New"/>
      <w:sz w:val="20"/>
    </w:rPr>
  </w:style>
  <w:style w:type="paragraph" w:customStyle="1" w:styleId="consnormal">
    <w:name w:val="consnormal"/>
    <w:basedOn w:val="a"/>
    <w:rsid w:val="0073273A"/>
    <w:pPr>
      <w:spacing w:before="100" w:after="100"/>
    </w:pPr>
  </w:style>
  <w:style w:type="paragraph" w:customStyle="1" w:styleId="ac">
    <w:name w:val="Содержимое таблицы"/>
    <w:basedOn w:val="a"/>
    <w:rsid w:val="0073273A"/>
    <w:pPr>
      <w:suppressLineNumbers/>
    </w:pPr>
  </w:style>
  <w:style w:type="paragraph" w:customStyle="1" w:styleId="210">
    <w:name w:val="Основной текст 21"/>
    <w:basedOn w:val="a"/>
    <w:rsid w:val="0073273A"/>
    <w:pPr>
      <w:jc w:val="both"/>
    </w:pPr>
    <w:rPr>
      <w:sz w:val="28"/>
    </w:rPr>
  </w:style>
  <w:style w:type="paragraph" w:customStyle="1" w:styleId="ConsNormal0">
    <w:name w:val="ConsNormal"/>
    <w:rsid w:val="0073273A"/>
    <w:pPr>
      <w:widowControl w:val="0"/>
      <w:suppressAutoHyphens/>
      <w:autoSpaceDE w:val="0"/>
      <w:spacing w:after="0" w:line="240" w:lineRule="auto"/>
      <w:ind w:firstLine="720"/>
    </w:pPr>
    <w:rPr>
      <w:rFonts w:ascii="Arial" w:eastAsia="Arial" w:hAnsi="Arial" w:cs="Arial"/>
      <w:kern w:val="1"/>
      <w:sz w:val="20"/>
      <w:szCs w:val="20"/>
      <w:lang w:eastAsia="ar-SA"/>
    </w:rPr>
  </w:style>
  <w:style w:type="paragraph" w:customStyle="1" w:styleId="211">
    <w:name w:val="Основной текст с отступом 21"/>
    <w:basedOn w:val="a"/>
    <w:rsid w:val="0073273A"/>
    <w:pPr>
      <w:ind w:firstLine="900"/>
    </w:pPr>
    <w:rPr>
      <w:sz w:val="28"/>
    </w:rPr>
  </w:style>
  <w:style w:type="paragraph" w:customStyle="1" w:styleId="ConsNonformat">
    <w:name w:val="ConsNonformat"/>
    <w:rsid w:val="0073273A"/>
    <w:pPr>
      <w:widowControl w:val="0"/>
      <w:suppressAutoHyphens/>
      <w:autoSpaceDE w:val="0"/>
      <w:spacing w:after="0" w:line="240" w:lineRule="auto"/>
    </w:pPr>
    <w:rPr>
      <w:rFonts w:ascii="Courier New" w:eastAsia="Arial" w:hAnsi="Courier New" w:cs="Courier New"/>
      <w:kern w:val="1"/>
      <w:sz w:val="20"/>
      <w:szCs w:val="20"/>
      <w:lang w:eastAsia="ar-SA"/>
    </w:rPr>
  </w:style>
  <w:style w:type="paragraph" w:customStyle="1" w:styleId="31">
    <w:name w:val="Основной текст 31"/>
    <w:basedOn w:val="a"/>
    <w:rsid w:val="0073273A"/>
    <w:pPr>
      <w:jc w:val="both"/>
    </w:pPr>
  </w:style>
  <w:style w:type="paragraph" w:styleId="ad">
    <w:name w:val="Body Text Indent"/>
    <w:basedOn w:val="a"/>
    <w:link w:val="ae"/>
    <w:rsid w:val="0073273A"/>
    <w:pPr>
      <w:ind w:firstLine="900"/>
      <w:jc w:val="both"/>
    </w:pPr>
    <w:rPr>
      <w:sz w:val="28"/>
    </w:rPr>
  </w:style>
  <w:style w:type="character" w:customStyle="1" w:styleId="ae">
    <w:name w:val="Основной текст с отступом Знак"/>
    <w:basedOn w:val="a0"/>
    <w:link w:val="ad"/>
    <w:rsid w:val="0073273A"/>
    <w:rPr>
      <w:rFonts w:ascii="Times New Roman" w:eastAsia="Andale Sans UI" w:hAnsi="Times New Roman" w:cs="Times New Roman"/>
      <w:kern w:val="1"/>
      <w:sz w:val="28"/>
      <w:szCs w:val="24"/>
    </w:rPr>
  </w:style>
  <w:style w:type="paragraph" w:customStyle="1" w:styleId="310">
    <w:name w:val="Основной текст с отступом 31"/>
    <w:basedOn w:val="a"/>
    <w:rsid w:val="0073273A"/>
    <w:pPr>
      <w:ind w:firstLine="900"/>
      <w:jc w:val="both"/>
    </w:pPr>
    <w:rPr>
      <w:color w:val="000000"/>
      <w:sz w:val="28"/>
    </w:rPr>
  </w:style>
  <w:style w:type="paragraph" w:customStyle="1" w:styleId="af">
    <w:name w:val="адресат"/>
    <w:basedOn w:val="a"/>
    <w:next w:val="a"/>
    <w:rsid w:val="0073273A"/>
    <w:pPr>
      <w:autoSpaceDE w:val="0"/>
      <w:jc w:val="center"/>
    </w:pPr>
    <w:rPr>
      <w:sz w:val="30"/>
    </w:rPr>
  </w:style>
  <w:style w:type="paragraph" w:customStyle="1" w:styleId="ConsTitle">
    <w:name w:val="ConsTitle"/>
    <w:rsid w:val="0073273A"/>
    <w:pPr>
      <w:widowControl w:val="0"/>
      <w:suppressAutoHyphens/>
      <w:autoSpaceDE w:val="0"/>
      <w:spacing w:after="0" w:line="240" w:lineRule="auto"/>
    </w:pPr>
    <w:rPr>
      <w:rFonts w:ascii="Arial" w:eastAsia="Arial" w:hAnsi="Arial" w:cs="Arial"/>
      <w:b/>
      <w:bCs/>
      <w:kern w:val="1"/>
      <w:sz w:val="16"/>
      <w:szCs w:val="16"/>
      <w:lang w:eastAsia="ar-SA"/>
    </w:rPr>
  </w:style>
  <w:style w:type="paragraph" w:customStyle="1" w:styleId="af0">
    <w:name w:val="Стиль"/>
    <w:rsid w:val="0073273A"/>
    <w:pPr>
      <w:widowControl w:val="0"/>
      <w:suppressAutoHyphens/>
      <w:spacing w:after="0" w:line="240" w:lineRule="auto"/>
      <w:ind w:firstLine="720"/>
      <w:jc w:val="both"/>
    </w:pPr>
    <w:rPr>
      <w:rFonts w:ascii="Arial" w:eastAsia="Arial" w:hAnsi="Arial" w:cs="Times New Roman"/>
      <w:kern w:val="1"/>
      <w:sz w:val="24"/>
      <w:szCs w:val="20"/>
      <w:lang w:eastAsia="ar-SA"/>
    </w:rPr>
  </w:style>
  <w:style w:type="paragraph" w:customStyle="1" w:styleId="af1">
    <w:name w:val="Содержимое врезки"/>
    <w:basedOn w:val="a5"/>
    <w:rsid w:val="0073273A"/>
  </w:style>
  <w:style w:type="paragraph" w:customStyle="1" w:styleId="ConsPlusNormal">
    <w:name w:val="ConsPlusNormal"/>
    <w:next w:val="a"/>
    <w:rsid w:val="0073273A"/>
    <w:pPr>
      <w:widowControl w:val="0"/>
      <w:suppressAutoHyphens/>
      <w:autoSpaceDE w:val="0"/>
      <w:spacing w:after="0" w:line="240" w:lineRule="auto"/>
      <w:ind w:firstLine="720"/>
    </w:pPr>
    <w:rPr>
      <w:rFonts w:ascii="Arial" w:eastAsia="Arial" w:hAnsi="Arial" w:cs="Arial"/>
      <w:kern w:val="1"/>
      <w:sz w:val="20"/>
      <w:szCs w:val="20"/>
      <w:lang w:eastAsia="fa-IR" w:bidi="fa-IR"/>
    </w:rPr>
  </w:style>
  <w:style w:type="paragraph" w:customStyle="1" w:styleId="ConsPlusNonformat">
    <w:name w:val="ConsPlusNonformat"/>
    <w:basedOn w:val="a"/>
    <w:next w:val="ConsPlusNormal"/>
    <w:rsid w:val="0073273A"/>
    <w:pPr>
      <w:autoSpaceDE w:val="0"/>
    </w:pPr>
    <w:rPr>
      <w:rFonts w:ascii="Courier New" w:eastAsia="Courier New" w:hAnsi="Courier New" w:cs="Courier New"/>
      <w:sz w:val="20"/>
      <w:szCs w:val="20"/>
      <w:lang w:eastAsia="fa-IR" w:bidi="fa-IR"/>
    </w:rPr>
  </w:style>
  <w:style w:type="paragraph" w:customStyle="1" w:styleId="ConsPlusTitle">
    <w:name w:val="ConsPlusTitle"/>
    <w:basedOn w:val="a"/>
    <w:next w:val="ConsPlusNormal"/>
    <w:rsid w:val="0073273A"/>
    <w:pPr>
      <w:autoSpaceDE w:val="0"/>
    </w:pPr>
    <w:rPr>
      <w:rFonts w:ascii="Arial" w:eastAsia="Arial" w:hAnsi="Arial" w:cs="Arial"/>
      <w:b/>
      <w:bCs/>
      <w:sz w:val="20"/>
      <w:szCs w:val="20"/>
      <w:lang w:eastAsia="fa-IR" w:bidi="fa-IR"/>
    </w:rPr>
  </w:style>
  <w:style w:type="paragraph" w:customStyle="1" w:styleId="ConsPlusCell">
    <w:name w:val="ConsPlusCell"/>
    <w:basedOn w:val="a"/>
    <w:uiPriority w:val="99"/>
    <w:rsid w:val="0073273A"/>
    <w:pPr>
      <w:autoSpaceDE w:val="0"/>
    </w:pPr>
    <w:rPr>
      <w:rFonts w:ascii="Arial" w:eastAsia="Arial" w:hAnsi="Arial" w:cs="Arial"/>
      <w:sz w:val="20"/>
      <w:szCs w:val="20"/>
      <w:lang w:eastAsia="fa-IR" w:bidi="fa-IR"/>
    </w:rPr>
  </w:style>
  <w:style w:type="paragraph" w:customStyle="1" w:styleId="ConsPlusDocList">
    <w:name w:val="ConsPlusDocList"/>
    <w:basedOn w:val="a"/>
    <w:rsid w:val="0073273A"/>
    <w:pPr>
      <w:autoSpaceDE w:val="0"/>
    </w:pPr>
    <w:rPr>
      <w:rFonts w:ascii="Courier New" w:eastAsia="Courier New" w:hAnsi="Courier New" w:cs="Courier New"/>
      <w:sz w:val="20"/>
      <w:szCs w:val="20"/>
      <w:lang w:eastAsia="fa-IR" w:bidi="fa-IR"/>
    </w:rPr>
  </w:style>
  <w:style w:type="paragraph" w:customStyle="1" w:styleId="af2">
    <w:name w:val="Заголовок таблицы"/>
    <w:basedOn w:val="ac"/>
    <w:rsid w:val="0073273A"/>
    <w:pPr>
      <w:jc w:val="center"/>
    </w:pPr>
    <w:rPr>
      <w:b/>
      <w:bCs/>
    </w:rPr>
  </w:style>
  <w:style w:type="paragraph" w:styleId="af3">
    <w:name w:val="header"/>
    <w:basedOn w:val="a"/>
    <w:link w:val="af4"/>
    <w:uiPriority w:val="99"/>
    <w:unhideWhenUsed/>
    <w:rsid w:val="0020645A"/>
    <w:pPr>
      <w:tabs>
        <w:tab w:val="center" w:pos="4677"/>
        <w:tab w:val="right" w:pos="9355"/>
      </w:tabs>
    </w:pPr>
  </w:style>
  <w:style w:type="character" w:customStyle="1" w:styleId="af4">
    <w:name w:val="Верхний колонтитул Знак"/>
    <w:basedOn w:val="a0"/>
    <w:link w:val="af3"/>
    <w:uiPriority w:val="99"/>
    <w:rsid w:val="0020645A"/>
    <w:rPr>
      <w:rFonts w:ascii="Times New Roman" w:eastAsia="Andale Sans UI" w:hAnsi="Times New Roman" w:cs="Times New Roman"/>
      <w:kern w:val="1"/>
      <w:sz w:val="24"/>
      <w:szCs w:val="24"/>
    </w:rPr>
  </w:style>
  <w:style w:type="paragraph" w:styleId="af5">
    <w:name w:val="footer"/>
    <w:basedOn w:val="a"/>
    <w:link w:val="af6"/>
    <w:uiPriority w:val="99"/>
    <w:unhideWhenUsed/>
    <w:rsid w:val="0020645A"/>
    <w:pPr>
      <w:tabs>
        <w:tab w:val="center" w:pos="4677"/>
        <w:tab w:val="right" w:pos="9355"/>
      </w:tabs>
    </w:pPr>
  </w:style>
  <w:style w:type="character" w:customStyle="1" w:styleId="af6">
    <w:name w:val="Нижний колонтитул Знак"/>
    <w:basedOn w:val="a0"/>
    <w:link w:val="af5"/>
    <w:uiPriority w:val="99"/>
    <w:rsid w:val="0020645A"/>
    <w:rPr>
      <w:rFonts w:ascii="Times New Roman" w:eastAsia="Andale Sans UI" w:hAnsi="Times New Roman" w:cs="Times New Roman"/>
      <w:kern w:val="1"/>
      <w:sz w:val="24"/>
      <w:szCs w:val="24"/>
    </w:rPr>
  </w:style>
  <w:style w:type="paragraph" w:styleId="af7">
    <w:name w:val="List Paragraph"/>
    <w:basedOn w:val="a"/>
    <w:uiPriority w:val="34"/>
    <w:qFormat/>
    <w:rsid w:val="00EA0E76"/>
    <w:pPr>
      <w:widowControl/>
      <w:suppressAutoHyphens w:val="0"/>
      <w:ind w:left="720" w:firstLine="851"/>
      <w:contextualSpacing/>
      <w:jc w:val="both"/>
    </w:pPr>
    <w:rPr>
      <w:rFonts w:asciiTheme="minorHAnsi" w:eastAsiaTheme="minorHAnsi" w:hAnsiTheme="minorHAnsi" w:cstheme="minorBidi"/>
      <w:kern w:val="0"/>
      <w:sz w:val="22"/>
      <w:szCs w:val="22"/>
    </w:rPr>
  </w:style>
  <w:style w:type="paragraph" w:customStyle="1" w:styleId="22">
    <w:name w:val="Основной текст с отступом 22"/>
    <w:basedOn w:val="a"/>
    <w:rsid w:val="00A702A0"/>
    <w:pPr>
      <w:overflowPunct w:val="0"/>
      <w:autoSpaceDE w:val="0"/>
      <w:spacing w:before="20" w:after="20"/>
      <w:ind w:firstLine="708"/>
      <w:jc w:val="both"/>
      <w:textAlignment w:val="baseline"/>
    </w:pPr>
    <w:rPr>
      <w:sz w:val="28"/>
      <w:szCs w:val="28"/>
    </w:rPr>
  </w:style>
  <w:style w:type="paragraph" w:styleId="af8">
    <w:name w:val="Balloon Text"/>
    <w:basedOn w:val="a"/>
    <w:link w:val="af9"/>
    <w:uiPriority w:val="99"/>
    <w:semiHidden/>
    <w:unhideWhenUsed/>
    <w:rsid w:val="00383E7C"/>
    <w:rPr>
      <w:rFonts w:ascii="Tahoma" w:hAnsi="Tahoma" w:cs="Tahoma"/>
      <w:sz w:val="16"/>
      <w:szCs w:val="16"/>
    </w:rPr>
  </w:style>
  <w:style w:type="character" w:customStyle="1" w:styleId="af9">
    <w:name w:val="Текст выноски Знак"/>
    <w:basedOn w:val="a0"/>
    <w:link w:val="af8"/>
    <w:uiPriority w:val="99"/>
    <w:semiHidden/>
    <w:rsid w:val="00383E7C"/>
    <w:rPr>
      <w:rFonts w:ascii="Tahoma" w:eastAsia="Andale Sans UI" w:hAnsi="Tahoma" w:cs="Tahoma"/>
      <w:kern w:val="1"/>
      <w:sz w:val="16"/>
      <w:szCs w:val="16"/>
    </w:rPr>
  </w:style>
  <w:style w:type="paragraph" w:customStyle="1" w:styleId="WW-2">
    <w:name w:val="WW-Основной текст с отступом 2"/>
    <w:basedOn w:val="a"/>
    <w:rsid w:val="003A5082"/>
    <w:pPr>
      <w:widowControl/>
      <w:spacing w:line="100" w:lineRule="atLeast"/>
    </w:pPr>
    <w:rPr>
      <w:lang w:eastAsia="ar-SA"/>
    </w:rPr>
  </w:style>
  <w:style w:type="character" w:styleId="afa">
    <w:name w:val="Hyperlink"/>
    <w:basedOn w:val="a0"/>
    <w:uiPriority w:val="99"/>
    <w:unhideWhenUsed/>
    <w:rsid w:val="00BF67CF"/>
    <w:rPr>
      <w:color w:val="0000FF" w:themeColor="hyperlink"/>
      <w:u w:val="single"/>
    </w:rPr>
  </w:style>
  <w:style w:type="character" w:styleId="afb">
    <w:name w:val="Emphasis"/>
    <w:basedOn w:val="a0"/>
    <w:qFormat/>
    <w:rsid w:val="00B227FC"/>
    <w:rPr>
      <w:i/>
      <w:iCs/>
    </w:rPr>
  </w:style>
  <w:style w:type="paragraph" w:styleId="afc">
    <w:name w:val="Plain Text"/>
    <w:basedOn w:val="a"/>
    <w:link w:val="afd"/>
    <w:rsid w:val="007B0DB0"/>
    <w:pPr>
      <w:widowControl/>
      <w:suppressAutoHyphens w:val="0"/>
    </w:pPr>
    <w:rPr>
      <w:rFonts w:ascii="Courier New" w:eastAsia="Times New Roman" w:hAnsi="Courier New"/>
      <w:kern w:val="0"/>
      <w:sz w:val="20"/>
      <w:szCs w:val="20"/>
      <w:lang w:val="x-none" w:eastAsia="x-none"/>
    </w:rPr>
  </w:style>
  <w:style w:type="character" w:customStyle="1" w:styleId="afd">
    <w:name w:val="Текст Знак"/>
    <w:basedOn w:val="a0"/>
    <w:link w:val="afc"/>
    <w:rsid w:val="007B0DB0"/>
    <w:rPr>
      <w:rFonts w:ascii="Courier New" w:eastAsia="Times New Roman" w:hAnsi="Courier New" w:cs="Times New Roman"/>
      <w:sz w:val="20"/>
      <w:szCs w:val="20"/>
      <w:lang w:val="x-none" w:eastAsia="x-none"/>
    </w:rPr>
  </w:style>
  <w:style w:type="paragraph" w:styleId="afe">
    <w:name w:val="Normal (Web)"/>
    <w:basedOn w:val="a"/>
    <w:uiPriority w:val="99"/>
    <w:unhideWhenUsed/>
    <w:rsid w:val="002B6BCC"/>
    <w:pPr>
      <w:widowControl/>
      <w:suppressAutoHyphens w:val="0"/>
      <w:spacing w:before="100" w:beforeAutospacing="1" w:after="100" w:afterAutospacing="1"/>
    </w:pPr>
    <w:rPr>
      <w:rFonts w:eastAsia="Times New Roman"/>
      <w:kern w:val="0"/>
      <w:lang w:eastAsia="ru-RU"/>
    </w:rPr>
  </w:style>
  <w:style w:type="paragraph" w:styleId="aff">
    <w:name w:val="Intense Quote"/>
    <w:basedOn w:val="a"/>
    <w:next w:val="a"/>
    <w:link w:val="aff0"/>
    <w:uiPriority w:val="30"/>
    <w:qFormat/>
    <w:rsid w:val="009B0703"/>
    <w:pPr>
      <w:widowControl/>
      <w:pBdr>
        <w:top w:val="single" w:sz="4" w:space="10" w:color="4F81BD" w:themeColor="accent1"/>
        <w:bottom w:val="single" w:sz="4" w:space="10" w:color="4F81BD" w:themeColor="accent1"/>
      </w:pBdr>
      <w:suppressAutoHyphens w:val="0"/>
      <w:spacing w:before="360" w:after="360" w:line="259" w:lineRule="auto"/>
      <w:ind w:left="864" w:right="864"/>
      <w:jc w:val="center"/>
    </w:pPr>
    <w:rPr>
      <w:rFonts w:asciiTheme="minorHAnsi" w:eastAsiaTheme="minorHAnsi" w:hAnsiTheme="minorHAnsi" w:cstheme="minorBidi"/>
      <w:i/>
      <w:iCs/>
      <w:color w:val="4F81BD" w:themeColor="accent1"/>
      <w:kern w:val="0"/>
      <w:sz w:val="22"/>
      <w:szCs w:val="22"/>
    </w:rPr>
  </w:style>
  <w:style w:type="character" w:customStyle="1" w:styleId="aff0">
    <w:name w:val="Выделенная цитата Знак"/>
    <w:basedOn w:val="a0"/>
    <w:link w:val="aff"/>
    <w:uiPriority w:val="30"/>
    <w:rsid w:val="009B0703"/>
    <w:rPr>
      <w:i/>
      <w:iCs/>
      <w:color w:val="4F81BD" w:themeColor="accent1"/>
    </w:rPr>
  </w:style>
  <w:style w:type="paragraph" w:customStyle="1" w:styleId="s1">
    <w:name w:val="s_1"/>
    <w:basedOn w:val="a"/>
    <w:uiPriority w:val="99"/>
    <w:rsid w:val="00475BFD"/>
    <w:pPr>
      <w:widowControl/>
      <w:suppressAutoHyphens w:val="0"/>
      <w:spacing w:before="100" w:beforeAutospacing="1" w:after="100" w:afterAutospacing="1"/>
    </w:pPr>
    <w:rPr>
      <w:rFonts w:eastAsia="Times New Roman"/>
      <w:kern w:val="0"/>
      <w:lang w:eastAsia="ru-RU"/>
    </w:rPr>
  </w:style>
  <w:style w:type="paragraph" w:customStyle="1" w:styleId="aaanao">
    <w:name w:val="aa?anao"/>
    <w:basedOn w:val="a"/>
    <w:next w:val="a"/>
    <w:rsid w:val="00D21644"/>
    <w:pPr>
      <w:overflowPunct w:val="0"/>
      <w:autoSpaceDE w:val="0"/>
      <w:jc w:val="center"/>
      <w:textAlignment w:val="baseline"/>
    </w:pPr>
    <w:rPr>
      <w:sz w:val="30"/>
      <w:szCs w:val="30"/>
    </w:rPr>
  </w:style>
  <w:style w:type="character" w:customStyle="1" w:styleId="70">
    <w:name w:val="Заголовок 7 Знак"/>
    <w:basedOn w:val="a0"/>
    <w:link w:val="7"/>
    <w:uiPriority w:val="9"/>
    <w:semiHidden/>
    <w:rsid w:val="006A2056"/>
    <w:rPr>
      <w:rFonts w:asciiTheme="majorHAnsi" w:eastAsiaTheme="majorEastAsia" w:hAnsiTheme="majorHAnsi" w:cstheme="majorBidi"/>
      <w:i/>
      <w:iCs/>
      <w:color w:val="243F60" w:themeColor="accent1" w:themeShade="7F"/>
      <w:kern w:val="1"/>
      <w:sz w:val="24"/>
      <w:szCs w:val="24"/>
    </w:rPr>
  </w:style>
  <w:style w:type="paragraph" w:customStyle="1" w:styleId="Default">
    <w:name w:val="Default"/>
    <w:rsid w:val="006A2056"/>
    <w:pPr>
      <w:autoSpaceDE w:val="0"/>
      <w:autoSpaceDN w:val="0"/>
      <w:adjustRightInd w:val="0"/>
      <w:spacing w:after="0" w:line="240" w:lineRule="auto"/>
    </w:pPr>
    <w:rPr>
      <w:rFonts w:ascii="PT Astra Serif" w:hAnsi="PT Astra Serif" w:cs="PT Astra Serif"/>
      <w:color w:val="000000"/>
      <w:sz w:val="24"/>
      <w:szCs w:val="24"/>
    </w:rPr>
  </w:style>
  <w:style w:type="character" w:customStyle="1" w:styleId="highlightsearch">
    <w:name w:val="highlightsearch"/>
    <w:basedOn w:val="a0"/>
    <w:rsid w:val="001434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3198">
      <w:bodyDiv w:val="1"/>
      <w:marLeft w:val="0"/>
      <w:marRight w:val="0"/>
      <w:marTop w:val="0"/>
      <w:marBottom w:val="0"/>
      <w:divBdr>
        <w:top w:val="none" w:sz="0" w:space="0" w:color="auto"/>
        <w:left w:val="none" w:sz="0" w:space="0" w:color="auto"/>
        <w:bottom w:val="none" w:sz="0" w:space="0" w:color="auto"/>
        <w:right w:val="none" w:sz="0" w:space="0" w:color="auto"/>
      </w:divBdr>
    </w:div>
    <w:div w:id="23142453">
      <w:bodyDiv w:val="1"/>
      <w:marLeft w:val="0"/>
      <w:marRight w:val="0"/>
      <w:marTop w:val="0"/>
      <w:marBottom w:val="0"/>
      <w:divBdr>
        <w:top w:val="none" w:sz="0" w:space="0" w:color="auto"/>
        <w:left w:val="none" w:sz="0" w:space="0" w:color="auto"/>
        <w:bottom w:val="none" w:sz="0" w:space="0" w:color="auto"/>
        <w:right w:val="none" w:sz="0" w:space="0" w:color="auto"/>
      </w:divBdr>
    </w:div>
    <w:div w:id="42491103">
      <w:bodyDiv w:val="1"/>
      <w:marLeft w:val="0"/>
      <w:marRight w:val="0"/>
      <w:marTop w:val="0"/>
      <w:marBottom w:val="0"/>
      <w:divBdr>
        <w:top w:val="none" w:sz="0" w:space="0" w:color="auto"/>
        <w:left w:val="none" w:sz="0" w:space="0" w:color="auto"/>
        <w:bottom w:val="none" w:sz="0" w:space="0" w:color="auto"/>
        <w:right w:val="none" w:sz="0" w:space="0" w:color="auto"/>
      </w:divBdr>
    </w:div>
    <w:div w:id="104037360">
      <w:bodyDiv w:val="1"/>
      <w:marLeft w:val="0"/>
      <w:marRight w:val="0"/>
      <w:marTop w:val="0"/>
      <w:marBottom w:val="0"/>
      <w:divBdr>
        <w:top w:val="none" w:sz="0" w:space="0" w:color="auto"/>
        <w:left w:val="none" w:sz="0" w:space="0" w:color="auto"/>
        <w:bottom w:val="none" w:sz="0" w:space="0" w:color="auto"/>
        <w:right w:val="none" w:sz="0" w:space="0" w:color="auto"/>
      </w:divBdr>
    </w:div>
    <w:div w:id="114839208">
      <w:bodyDiv w:val="1"/>
      <w:marLeft w:val="0"/>
      <w:marRight w:val="0"/>
      <w:marTop w:val="0"/>
      <w:marBottom w:val="0"/>
      <w:divBdr>
        <w:top w:val="none" w:sz="0" w:space="0" w:color="auto"/>
        <w:left w:val="none" w:sz="0" w:space="0" w:color="auto"/>
        <w:bottom w:val="none" w:sz="0" w:space="0" w:color="auto"/>
        <w:right w:val="none" w:sz="0" w:space="0" w:color="auto"/>
      </w:divBdr>
    </w:div>
    <w:div w:id="118306310">
      <w:bodyDiv w:val="1"/>
      <w:marLeft w:val="0"/>
      <w:marRight w:val="0"/>
      <w:marTop w:val="0"/>
      <w:marBottom w:val="0"/>
      <w:divBdr>
        <w:top w:val="none" w:sz="0" w:space="0" w:color="auto"/>
        <w:left w:val="none" w:sz="0" w:space="0" w:color="auto"/>
        <w:bottom w:val="none" w:sz="0" w:space="0" w:color="auto"/>
        <w:right w:val="none" w:sz="0" w:space="0" w:color="auto"/>
      </w:divBdr>
    </w:div>
    <w:div w:id="331567984">
      <w:bodyDiv w:val="1"/>
      <w:marLeft w:val="0"/>
      <w:marRight w:val="0"/>
      <w:marTop w:val="0"/>
      <w:marBottom w:val="0"/>
      <w:divBdr>
        <w:top w:val="none" w:sz="0" w:space="0" w:color="auto"/>
        <w:left w:val="none" w:sz="0" w:space="0" w:color="auto"/>
        <w:bottom w:val="none" w:sz="0" w:space="0" w:color="auto"/>
        <w:right w:val="none" w:sz="0" w:space="0" w:color="auto"/>
      </w:divBdr>
    </w:div>
    <w:div w:id="356662259">
      <w:bodyDiv w:val="1"/>
      <w:marLeft w:val="0"/>
      <w:marRight w:val="0"/>
      <w:marTop w:val="0"/>
      <w:marBottom w:val="0"/>
      <w:divBdr>
        <w:top w:val="none" w:sz="0" w:space="0" w:color="auto"/>
        <w:left w:val="none" w:sz="0" w:space="0" w:color="auto"/>
        <w:bottom w:val="none" w:sz="0" w:space="0" w:color="auto"/>
        <w:right w:val="none" w:sz="0" w:space="0" w:color="auto"/>
      </w:divBdr>
    </w:div>
    <w:div w:id="629555222">
      <w:bodyDiv w:val="1"/>
      <w:marLeft w:val="0"/>
      <w:marRight w:val="0"/>
      <w:marTop w:val="0"/>
      <w:marBottom w:val="0"/>
      <w:divBdr>
        <w:top w:val="none" w:sz="0" w:space="0" w:color="auto"/>
        <w:left w:val="none" w:sz="0" w:space="0" w:color="auto"/>
        <w:bottom w:val="none" w:sz="0" w:space="0" w:color="auto"/>
        <w:right w:val="none" w:sz="0" w:space="0" w:color="auto"/>
      </w:divBdr>
    </w:div>
    <w:div w:id="637958626">
      <w:bodyDiv w:val="1"/>
      <w:marLeft w:val="0"/>
      <w:marRight w:val="0"/>
      <w:marTop w:val="0"/>
      <w:marBottom w:val="0"/>
      <w:divBdr>
        <w:top w:val="none" w:sz="0" w:space="0" w:color="auto"/>
        <w:left w:val="none" w:sz="0" w:space="0" w:color="auto"/>
        <w:bottom w:val="none" w:sz="0" w:space="0" w:color="auto"/>
        <w:right w:val="none" w:sz="0" w:space="0" w:color="auto"/>
      </w:divBdr>
    </w:div>
    <w:div w:id="640574007">
      <w:bodyDiv w:val="1"/>
      <w:marLeft w:val="0"/>
      <w:marRight w:val="0"/>
      <w:marTop w:val="0"/>
      <w:marBottom w:val="0"/>
      <w:divBdr>
        <w:top w:val="none" w:sz="0" w:space="0" w:color="auto"/>
        <w:left w:val="none" w:sz="0" w:space="0" w:color="auto"/>
        <w:bottom w:val="none" w:sz="0" w:space="0" w:color="auto"/>
        <w:right w:val="none" w:sz="0" w:space="0" w:color="auto"/>
      </w:divBdr>
    </w:div>
    <w:div w:id="666326058">
      <w:bodyDiv w:val="1"/>
      <w:marLeft w:val="0"/>
      <w:marRight w:val="0"/>
      <w:marTop w:val="0"/>
      <w:marBottom w:val="0"/>
      <w:divBdr>
        <w:top w:val="none" w:sz="0" w:space="0" w:color="auto"/>
        <w:left w:val="none" w:sz="0" w:space="0" w:color="auto"/>
        <w:bottom w:val="none" w:sz="0" w:space="0" w:color="auto"/>
        <w:right w:val="none" w:sz="0" w:space="0" w:color="auto"/>
      </w:divBdr>
    </w:div>
    <w:div w:id="771776649">
      <w:bodyDiv w:val="1"/>
      <w:marLeft w:val="0"/>
      <w:marRight w:val="0"/>
      <w:marTop w:val="0"/>
      <w:marBottom w:val="0"/>
      <w:divBdr>
        <w:top w:val="none" w:sz="0" w:space="0" w:color="auto"/>
        <w:left w:val="none" w:sz="0" w:space="0" w:color="auto"/>
        <w:bottom w:val="none" w:sz="0" w:space="0" w:color="auto"/>
        <w:right w:val="none" w:sz="0" w:space="0" w:color="auto"/>
      </w:divBdr>
    </w:div>
    <w:div w:id="779836158">
      <w:bodyDiv w:val="1"/>
      <w:marLeft w:val="0"/>
      <w:marRight w:val="0"/>
      <w:marTop w:val="0"/>
      <w:marBottom w:val="0"/>
      <w:divBdr>
        <w:top w:val="none" w:sz="0" w:space="0" w:color="auto"/>
        <w:left w:val="none" w:sz="0" w:space="0" w:color="auto"/>
        <w:bottom w:val="none" w:sz="0" w:space="0" w:color="auto"/>
        <w:right w:val="none" w:sz="0" w:space="0" w:color="auto"/>
      </w:divBdr>
    </w:div>
    <w:div w:id="828910238">
      <w:bodyDiv w:val="1"/>
      <w:marLeft w:val="0"/>
      <w:marRight w:val="0"/>
      <w:marTop w:val="0"/>
      <w:marBottom w:val="0"/>
      <w:divBdr>
        <w:top w:val="none" w:sz="0" w:space="0" w:color="auto"/>
        <w:left w:val="none" w:sz="0" w:space="0" w:color="auto"/>
        <w:bottom w:val="none" w:sz="0" w:space="0" w:color="auto"/>
        <w:right w:val="none" w:sz="0" w:space="0" w:color="auto"/>
      </w:divBdr>
    </w:div>
    <w:div w:id="885526963">
      <w:bodyDiv w:val="1"/>
      <w:marLeft w:val="0"/>
      <w:marRight w:val="0"/>
      <w:marTop w:val="0"/>
      <w:marBottom w:val="0"/>
      <w:divBdr>
        <w:top w:val="none" w:sz="0" w:space="0" w:color="auto"/>
        <w:left w:val="none" w:sz="0" w:space="0" w:color="auto"/>
        <w:bottom w:val="none" w:sz="0" w:space="0" w:color="auto"/>
        <w:right w:val="none" w:sz="0" w:space="0" w:color="auto"/>
      </w:divBdr>
    </w:div>
    <w:div w:id="890922847">
      <w:bodyDiv w:val="1"/>
      <w:marLeft w:val="0"/>
      <w:marRight w:val="0"/>
      <w:marTop w:val="0"/>
      <w:marBottom w:val="0"/>
      <w:divBdr>
        <w:top w:val="none" w:sz="0" w:space="0" w:color="auto"/>
        <w:left w:val="none" w:sz="0" w:space="0" w:color="auto"/>
        <w:bottom w:val="none" w:sz="0" w:space="0" w:color="auto"/>
        <w:right w:val="none" w:sz="0" w:space="0" w:color="auto"/>
      </w:divBdr>
    </w:div>
    <w:div w:id="941648400">
      <w:bodyDiv w:val="1"/>
      <w:marLeft w:val="0"/>
      <w:marRight w:val="0"/>
      <w:marTop w:val="0"/>
      <w:marBottom w:val="0"/>
      <w:divBdr>
        <w:top w:val="none" w:sz="0" w:space="0" w:color="auto"/>
        <w:left w:val="none" w:sz="0" w:space="0" w:color="auto"/>
        <w:bottom w:val="none" w:sz="0" w:space="0" w:color="auto"/>
        <w:right w:val="none" w:sz="0" w:space="0" w:color="auto"/>
      </w:divBdr>
    </w:div>
    <w:div w:id="943807891">
      <w:bodyDiv w:val="1"/>
      <w:marLeft w:val="0"/>
      <w:marRight w:val="0"/>
      <w:marTop w:val="0"/>
      <w:marBottom w:val="0"/>
      <w:divBdr>
        <w:top w:val="none" w:sz="0" w:space="0" w:color="auto"/>
        <w:left w:val="none" w:sz="0" w:space="0" w:color="auto"/>
        <w:bottom w:val="none" w:sz="0" w:space="0" w:color="auto"/>
        <w:right w:val="none" w:sz="0" w:space="0" w:color="auto"/>
      </w:divBdr>
    </w:div>
    <w:div w:id="954143504">
      <w:bodyDiv w:val="1"/>
      <w:marLeft w:val="0"/>
      <w:marRight w:val="0"/>
      <w:marTop w:val="0"/>
      <w:marBottom w:val="0"/>
      <w:divBdr>
        <w:top w:val="none" w:sz="0" w:space="0" w:color="auto"/>
        <w:left w:val="none" w:sz="0" w:space="0" w:color="auto"/>
        <w:bottom w:val="none" w:sz="0" w:space="0" w:color="auto"/>
        <w:right w:val="none" w:sz="0" w:space="0" w:color="auto"/>
      </w:divBdr>
    </w:div>
    <w:div w:id="973487541">
      <w:bodyDiv w:val="1"/>
      <w:marLeft w:val="0"/>
      <w:marRight w:val="0"/>
      <w:marTop w:val="0"/>
      <w:marBottom w:val="0"/>
      <w:divBdr>
        <w:top w:val="none" w:sz="0" w:space="0" w:color="auto"/>
        <w:left w:val="none" w:sz="0" w:space="0" w:color="auto"/>
        <w:bottom w:val="none" w:sz="0" w:space="0" w:color="auto"/>
        <w:right w:val="none" w:sz="0" w:space="0" w:color="auto"/>
      </w:divBdr>
    </w:div>
    <w:div w:id="1037925200">
      <w:bodyDiv w:val="1"/>
      <w:marLeft w:val="0"/>
      <w:marRight w:val="0"/>
      <w:marTop w:val="0"/>
      <w:marBottom w:val="0"/>
      <w:divBdr>
        <w:top w:val="none" w:sz="0" w:space="0" w:color="auto"/>
        <w:left w:val="none" w:sz="0" w:space="0" w:color="auto"/>
        <w:bottom w:val="none" w:sz="0" w:space="0" w:color="auto"/>
        <w:right w:val="none" w:sz="0" w:space="0" w:color="auto"/>
      </w:divBdr>
    </w:div>
    <w:div w:id="1101685259">
      <w:bodyDiv w:val="1"/>
      <w:marLeft w:val="0"/>
      <w:marRight w:val="0"/>
      <w:marTop w:val="0"/>
      <w:marBottom w:val="0"/>
      <w:divBdr>
        <w:top w:val="none" w:sz="0" w:space="0" w:color="auto"/>
        <w:left w:val="none" w:sz="0" w:space="0" w:color="auto"/>
        <w:bottom w:val="none" w:sz="0" w:space="0" w:color="auto"/>
        <w:right w:val="none" w:sz="0" w:space="0" w:color="auto"/>
      </w:divBdr>
    </w:div>
    <w:div w:id="1115254537">
      <w:bodyDiv w:val="1"/>
      <w:marLeft w:val="0"/>
      <w:marRight w:val="0"/>
      <w:marTop w:val="0"/>
      <w:marBottom w:val="0"/>
      <w:divBdr>
        <w:top w:val="none" w:sz="0" w:space="0" w:color="auto"/>
        <w:left w:val="none" w:sz="0" w:space="0" w:color="auto"/>
        <w:bottom w:val="none" w:sz="0" w:space="0" w:color="auto"/>
        <w:right w:val="none" w:sz="0" w:space="0" w:color="auto"/>
      </w:divBdr>
    </w:div>
    <w:div w:id="1116944518">
      <w:bodyDiv w:val="1"/>
      <w:marLeft w:val="0"/>
      <w:marRight w:val="0"/>
      <w:marTop w:val="0"/>
      <w:marBottom w:val="0"/>
      <w:divBdr>
        <w:top w:val="none" w:sz="0" w:space="0" w:color="auto"/>
        <w:left w:val="none" w:sz="0" w:space="0" w:color="auto"/>
        <w:bottom w:val="none" w:sz="0" w:space="0" w:color="auto"/>
        <w:right w:val="none" w:sz="0" w:space="0" w:color="auto"/>
      </w:divBdr>
    </w:div>
    <w:div w:id="1129398198">
      <w:bodyDiv w:val="1"/>
      <w:marLeft w:val="0"/>
      <w:marRight w:val="0"/>
      <w:marTop w:val="0"/>
      <w:marBottom w:val="0"/>
      <w:divBdr>
        <w:top w:val="none" w:sz="0" w:space="0" w:color="auto"/>
        <w:left w:val="none" w:sz="0" w:space="0" w:color="auto"/>
        <w:bottom w:val="none" w:sz="0" w:space="0" w:color="auto"/>
        <w:right w:val="none" w:sz="0" w:space="0" w:color="auto"/>
      </w:divBdr>
    </w:div>
    <w:div w:id="1172719968">
      <w:bodyDiv w:val="1"/>
      <w:marLeft w:val="0"/>
      <w:marRight w:val="0"/>
      <w:marTop w:val="0"/>
      <w:marBottom w:val="0"/>
      <w:divBdr>
        <w:top w:val="none" w:sz="0" w:space="0" w:color="auto"/>
        <w:left w:val="none" w:sz="0" w:space="0" w:color="auto"/>
        <w:bottom w:val="none" w:sz="0" w:space="0" w:color="auto"/>
        <w:right w:val="none" w:sz="0" w:space="0" w:color="auto"/>
      </w:divBdr>
    </w:div>
    <w:div w:id="1303541609">
      <w:bodyDiv w:val="1"/>
      <w:marLeft w:val="0"/>
      <w:marRight w:val="0"/>
      <w:marTop w:val="0"/>
      <w:marBottom w:val="0"/>
      <w:divBdr>
        <w:top w:val="none" w:sz="0" w:space="0" w:color="auto"/>
        <w:left w:val="none" w:sz="0" w:space="0" w:color="auto"/>
        <w:bottom w:val="none" w:sz="0" w:space="0" w:color="auto"/>
        <w:right w:val="none" w:sz="0" w:space="0" w:color="auto"/>
      </w:divBdr>
    </w:div>
    <w:div w:id="1476412598">
      <w:bodyDiv w:val="1"/>
      <w:marLeft w:val="0"/>
      <w:marRight w:val="0"/>
      <w:marTop w:val="0"/>
      <w:marBottom w:val="0"/>
      <w:divBdr>
        <w:top w:val="none" w:sz="0" w:space="0" w:color="auto"/>
        <w:left w:val="none" w:sz="0" w:space="0" w:color="auto"/>
        <w:bottom w:val="none" w:sz="0" w:space="0" w:color="auto"/>
        <w:right w:val="none" w:sz="0" w:space="0" w:color="auto"/>
      </w:divBdr>
    </w:div>
    <w:div w:id="1533224665">
      <w:bodyDiv w:val="1"/>
      <w:marLeft w:val="0"/>
      <w:marRight w:val="0"/>
      <w:marTop w:val="0"/>
      <w:marBottom w:val="0"/>
      <w:divBdr>
        <w:top w:val="none" w:sz="0" w:space="0" w:color="auto"/>
        <w:left w:val="none" w:sz="0" w:space="0" w:color="auto"/>
        <w:bottom w:val="none" w:sz="0" w:space="0" w:color="auto"/>
        <w:right w:val="none" w:sz="0" w:space="0" w:color="auto"/>
      </w:divBdr>
    </w:div>
    <w:div w:id="1558593061">
      <w:bodyDiv w:val="1"/>
      <w:marLeft w:val="0"/>
      <w:marRight w:val="0"/>
      <w:marTop w:val="0"/>
      <w:marBottom w:val="0"/>
      <w:divBdr>
        <w:top w:val="none" w:sz="0" w:space="0" w:color="auto"/>
        <w:left w:val="none" w:sz="0" w:space="0" w:color="auto"/>
        <w:bottom w:val="none" w:sz="0" w:space="0" w:color="auto"/>
        <w:right w:val="none" w:sz="0" w:space="0" w:color="auto"/>
      </w:divBdr>
    </w:div>
    <w:div w:id="1579900358">
      <w:bodyDiv w:val="1"/>
      <w:marLeft w:val="0"/>
      <w:marRight w:val="0"/>
      <w:marTop w:val="0"/>
      <w:marBottom w:val="0"/>
      <w:divBdr>
        <w:top w:val="none" w:sz="0" w:space="0" w:color="auto"/>
        <w:left w:val="none" w:sz="0" w:space="0" w:color="auto"/>
        <w:bottom w:val="none" w:sz="0" w:space="0" w:color="auto"/>
        <w:right w:val="none" w:sz="0" w:space="0" w:color="auto"/>
      </w:divBdr>
    </w:div>
    <w:div w:id="1598636302">
      <w:bodyDiv w:val="1"/>
      <w:marLeft w:val="0"/>
      <w:marRight w:val="0"/>
      <w:marTop w:val="0"/>
      <w:marBottom w:val="0"/>
      <w:divBdr>
        <w:top w:val="none" w:sz="0" w:space="0" w:color="auto"/>
        <w:left w:val="none" w:sz="0" w:space="0" w:color="auto"/>
        <w:bottom w:val="none" w:sz="0" w:space="0" w:color="auto"/>
        <w:right w:val="none" w:sz="0" w:space="0" w:color="auto"/>
      </w:divBdr>
    </w:div>
    <w:div w:id="1626497073">
      <w:bodyDiv w:val="1"/>
      <w:marLeft w:val="0"/>
      <w:marRight w:val="0"/>
      <w:marTop w:val="0"/>
      <w:marBottom w:val="0"/>
      <w:divBdr>
        <w:top w:val="none" w:sz="0" w:space="0" w:color="auto"/>
        <w:left w:val="none" w:sz="0" w:space="0" w:color="auto"/>
        <w:bottom w:val="none" w:sz="0" w:space="0" w:color="auto"/>
        <w:right w:val="none" w:sz="0" w:space="0" w:color="auto"/>
      </w:divBdr>
    </w:div>
    <w:div w:id="1639721874">
      <w:bodyDiv w:val="1"/>
      <w:marLeft w:val="0"/>
      <w:marRight w:val="0"/>
      <w:marTop w:val="0"/>
      <w:marBottom w:val="0"/>
      <w:divBdr>
        <w:top w:val="none" w:sz="0" w:space="0" w:color="auto"/>
        <w:left w:val="none" w:sz="0" w:space="0" w:color="auto"/>
        <w:bottom w:val="none" w:sz="0" w:space="0" w:color="auto"/>
        <w:right w:val="none" w:sz="0" w:space="0" w:color="auto"/>
      </w:divBdr>
    </w:div>
    <w:div w:id="1770079147">
      <w:bodyDiv w:val="1"/>
      <w:marLeft w:val="0"/>
      <w:marRight w:val="0"/>
      <w:marTop w:val="0"/>
      <w:marBottom w:val="0"/>
      <w:divBdr>
        <w:top w:val="none" w:sz="0" w:space="0" w:color="auto"/>
        <w:left w:val="none" w:sz="0" w:space="0" w:color="auto"/>
        <w:bottom w:val="none" w:sz="0" w:space="0" w:color="auto"/>
        <w:right w:val="none" w:sz="0" w:space="0" w:color="auto"/>
      </w:divBdr>
    </w:div>
    <w:div w:id="1784034926">
      <w:bodyDiv w:val="1"/>
      <w:marLeft w:val="0"/>
      <w:marRight w:val="0"/>
      <w:marTop w:val="0"/>
      <w:marBottom w:val="0"/>
      <w:divBdr>
        <w:top w:val="none" w:sz="0" w:space="0" w:color="auto"/>
        <w:left w:val="none" w:sz="0" w:space="0" w:color="auto"/>
        <w:bottom w:val="none" w:sz="0" w:space="0" w:color="auto"/>
        <w:right w:val="none" w:sz="0" w:space="0" w:color="auto"/>
      </w:divBdr>
    </w:div>
    <w:div w:id="1792238338">
      <w:bodyDiv w:val="1"/>
      <w:marLeft w:val="0"/>
      <w:marRight w:val="0"/>
      <w:marTop w:val="0"/>
      <w:marBottom w:val="0"/>
      <w:divBdr>
        <w:top w:val="none" w:sz="0" w:space="0" w:color="auto"/>
        <w:left w:val="none" w:sz="0" w:space="0" w:color="auto"/>
        <w:bottom w:val="none" w:sz="0" w:space="0" w:color="auto"/>
        <w:right w:val="none" w:sz="0" w:space="0" w:color="auto"/>
      </w:divBdr>
    </w:div>
    <w:div w:id="1877082667">
      <w:bodyDiv w:val="1"/>
      <w:marLeft w:val="0"/>
      <w:marRight w:val="0"/>
      <w:marTop w:val="0"/>
      <w:marBottom w:val="0"/>
      <w:divBdr>
        <w:top w:val="none" w:sz="0" w:space="0" w:color="auto"/>
        <w:left w:val="none" w:sz="0" w:space="0" w:color="auto"/>
        <w:bottom w:val="none" w:sz="0" w:space="0" w:color="auto"/>
        <w:right w:val="none" w:sz="0" w:space="0" w:color="auto"/>
      </w:divBdr>
    </w:div>
    <w:div w:id="1890724898">
      <w:bodyDiv w:val="1"/>
      <w:marLeft w:val="0"/>
      <w:marRight w:val="0"/>
      <w:marTop w:val="0"/>
      <w:marBottom w:val="0"/>
      <w:divBdr>
        <w:top w:val="none" w:sz="0" w:space="0" w:color="auto"/>
        <w:left w:val="none" w:sz="0" w:space="0" w:color="auto"/>
        <w:bottom w:val="none" w:sz="0" w:space="0" w:color="auto"/>
        <w:right w:val="none" w:sz="0" w:space="0" w:color="auto"/>
      </w:divBdr>
    </w:div>
    <w:div w:id="1985503835">
      <w:bodyDiv w:val="1"/>
      <w:marLeft w:val="0"/>
      <w:marRight w:val="0"/>
      <w:marTop w:val="0"/>
      <w:marBottom w:val="0"/>
      <w:divBdr>
        <w:top w:val="none" w:sz="0" w:space="0" w:color="auto"/>
        <w:left w:val="none" w:sz="0" w:space="0" w:color="auto"/>
        <w:bottom w:val="none" w:sz="0" w:space="0" w:color="auto"/>
        <w:right w:val="none" w:sz="0" w:space="0" w:color="auto"/>
      </w:divBdr>
    </w:div>
    <w:div w:id="2050258981">
      <w:bodyDiv w:val="1"/>
      <w:marLeft w:val="0"/>
      <w:marRight w:val="0"/>
      <w:marTop w:val="0"/>
      <w:marBottom w:val="0"/>
      <w:divBdr>
        <w:top w:val="none" w:sz="0" w:space="0" w:color="auto"/>
        <w:left w:val="none" w:sz="0" w:space="0" w:color="auto"/>
        <w:bottom w:val="none" w:sz="0" w:space="0" w:color="auto"/>
        <w:right w:val="none" w:sz="0" w:space="0" w:color="auto"/>
      </w:divBdr>
    </w:div>
    <w:div w:id="2098016453">
      <w:bodyDiv w:val="1"/>
      <w:marLeft w:val="0"/>
      <w:marRight w:val="0"/>
      <w:marTop w:val="0"/>
      <w:marBottom w:val="0"/>
      <w:divBdr>
        <w:top w:val="none" w:sz="0" w:space="0" w:color="auto"/>
        <w:left w:val="none" w:sz="0" w:space="0" w:color="auto"/>
        <w:bottom w:val="none" w:sz="0" w:space="0" w:color="auto"/>
        <w:right w:val="none" w:sz="0" w:space="0" w:color="auto"/>
      </w:divBdr>
    </w:div>
    <w:div w:id="2111854612">
      <w:bodyDiv w:val="1"/>
      <w:marLeft w:val="0"/>
      <w:marRight w:val="0"/>
      <w:marTop w:val="0"/>
      <w:marBottom w:val="0"/>
      <w:divBdr>
        <w:top w:val="none" w:sz="0" w:space="0" w:color="auto"/>
        <w:left w:val="none" w:sz="0" w:space="0" w:color="auto"/>
        <w:bottom w:val="none" w:sz="0" w:space="0" w:color="auto"/>
        <w:right w:val="none" w:sz="0" w:space="0" w:color="auto"/>
      </w:divBdr>
    </w:div>
    <w:div w:id="2145152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82878&amp;dst=339" TargetMode="External"/><Relationship Id="rId18" Type="http://schemas.openxmlformats.org/officeDocument/2006/relationships/hyperlink" Target="consultantplus://offline/ref=7DDA996C36D306468DD6F56D5CAF6A5485DC289A2F0AB9C45BB8F08E0A2F58BB51ABB546F4AAB8AD12lBP" TargetMode="External"/><Relationship Id="rId3" Type="http://schemas.openxmlformats.org/officeDocument/2006/relationships/styles" Target="styles.xml"/><Relationship Id="rId21" Type="http://schemas.openxmlformats.org/officeDocument/2006/relationships/hyperlink" Target="consultantplus://offline/ref=4F69FF648CB6A241D07B11F450D5D1097BF17F289C1F3059B3F4E7949D25BF2AD0E1F9A0DE422CB7D1B5CCB874aC4FH" TargetMode="External"/><Relationship Id="rId7" Type="http://schemas.openxmlformats.org/officeDocument/2006/relationships/footnotes" Target="footnotes.xml"/><Relationship Id="rId12" Type="http://schemas.openxmlformats.org/officeDocument/2006/relationships/hyperlink" Target="https://login.consultant.ru/link/?req=doc&amp;base=LAW&amp;n=482878&amp;dst=336" TargetMode="External"/><Relationship Id="rId17" Type="http://schemas.openxmlformats.org/officeDocument/2006/relationships/hyperlink" Target="consultantplus://offline/ref=7DDA996C36D306468DD6F56D5CAF6A5485DC289A280FB9C45BB8F08E0A2F58BB51ABB546F4AABAAC12l3P"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7DDA996C36D306468DD6F56D5CAF6A5485DC289B2E0BB9C45BB8F08E0A2F58BB51ABB5451Fl6P" TargetMode="External"/><Relationship Id="rId20" Type="http://schemas.openxmlformats.org/officeDocument/2006/relationships/hyperlink" Target="consultantplus://offline/ref=4F69FF648CB6A241D07B11F450D5D1097BF17F289C1F3059B3F4E7949D25BF2AD0E1F9A0DE422CB7D1B5CCB874aC4F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89434608263B35A1D307ACE0739CDACBE6E52FDBC631E3D28303189B8F783D6D05D49B1956E4F558B1472BD6D9D9FE9BC9F8BC5B300E3DCBvAUBM" TargetMode="External"/><Relationship Id="rId23" Type="http://schemas.openxmlformats.org/officeDocument/2006/relationships/hyperlink" Target="https://login.consultant.ru/link/?req=doc&amp;base=LAW&amp;n=483130" TargetMode="External"/><Relationship Id="rId10" Type="http://schemas.openxmlformats.org/officeDocument/2006/relationships/header" Target="header1.xml"/><Relationship Id="rId19" Type="http://schemas.openxmlformats.org/officeDocument/2006/relationships/hyperlink" Target="consultantplus://offline/ref=5A809F9354D1F5C413437D54462DC5AB6EA0D2720566A35E1845949AE8r9F6O" TargetMode="External"/><Relationship Id="rId4" Type="http://schemas.microsoft.com/office/2007/relationships/stylesWithEffects" Target="stylesWithEffects.xml"/><Relationship Id="rId9" Type="http://schemas.openxmlformats.org/officeDocument/2006/relationships/hyperlink" Target="https://internet.garant.ru/" TargetMode="External"/><Relationship Id="rId14" Type="http://schemas.openxmlformats.org/officeDocument/2006/relationships/hyperlink" Target="consultantplus://offline/ref=D1B110EDB7D238E9706197607E373609A8B158C5642D15FA58A38A993CCBhBN" TargetMode="External"/><Relationship Id="rId22" Type="http://schemas.openxmlformats.org/officeDocument/2006/relationships/hyperlink" Target="consultantplus://offline/ref=1370BCC16C99F0707706384D31EDB42DFA10D71C8C71273EF9D68491FDL7QA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19E0A8-0D13-4261-9F51-869193C45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85</Pages>
  <Words>31326</Words>
  <Characters>178559</Characters>
  <Application>Microsoft Office Word</Application>
  <DocSecurity>0</DocSecurity>
  <Lines>1487</Lines>
  <Paragraphs>418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Любовь</dc:creator>
  <cp:lastModifiedBy>admin</cp:lastModifiedBy>
  <cp:revision>2</cp:revision>
  <cp:lastPrinted>2026-04-30T06:34:00Z</cp:lastPrinted>
  <dcterms:created xsi:type="dcterms:W3CDTF">2026-07-17T13:15:00Z</dcterms:created>
  <dcterms:modified xsi:type="dcterms:W3CDTF">2026-07-17T13:15:00Z</dcterms:modified>
</cp:coreProperties>
</file>